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C0F" w:rsidRDefault="00EB5330">
      <w:pPr>
        <w:spacing w:before="65" w:line="360" w:lineRule="exact"/>
        <w:ind w:left="352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  <w:r>
        <w:pict>
          <v:group id="_x0000_s1036" style="position:absolute;left:0;text-align:left;margin-left:409.1pt;margin-top:19pt;width:154.45pt;height:.55pt;z-index:-251660800;mso-position-horizontal-relative:page" coordorigin="8183,380" coordsize="3089,11">
            <v:shape id="_x0000_s1049" style="position:absolute;left:8188;top:386;width:218;height:0" coordorigin="8188,386" coordsize="218,0" path="m8188,386r218,e" filled="f" strokeweight=".55pt">
              <v:path arrowok="t"/>
            </v:shape>
            <v:shape id="_x0000_s1048" style="position:absolute;left:8408;top:386;width:218;height:0" coordorigin="8408,386" coordsize="218,0" path="m8408,386r218,e" filled="f" strokeweight=".55pt">
              <v:path arrowok="t"/>
            </v:shape>
            <v:shape id="_x0000_s1047" style="position:absolute;left:8628;top:386;width:218;height:0" coordorigin="8628,386" coordsize="218,0" path="m8628,386r218,e" filled="f" strokeweight=".55pt">
              <v:path arrowok="t"/>
            </v:shape>
            <v:shape id="_x0000_s1046" style="position:absolute;left:8848;top:386;width:218;height:0" coordorigin="8848,386" coordsize="218,0" path="m8848,386r218,e" filled="f" strokeweight=".55pt">
              <v:path arrowok="t"/>
            </v:shape>
            <v:shape id="_x0000_s1045" style="position:absolute;left:9068;top:386;width:218;height:0" coordorigin="9068,386" coordsize="218,0" path="m9068,386r218,e" filled="f" strokeweight=".55pt">
              <v:path arrowok="t"/>
            </v:shape>
            <v:shape id="_x0000_s1044" style="position:absolute;left:9288;top:386;width:218;height:0" coordorigin="9288,386" coordsize="218,0" path="m9288,386r218,e" filled="f" strokeweight=".55pt">
              <v:path arrowok="t"/>
            </v:shape>
            <v:shape id="_x0000_s1043" style="position:absolute;left:9508;top:386;width:218;height:0" coordorigin="9508,386" coordsize="218,0" path="m9508,386r218,e" filled="f" strokeweight=".55pt">
              <v:path arrowok="t"/>
            </v:shape>
            <v:shape id="_x0000_s1042" style="position:absolute;left:9728;top:386;width:218;height:0" coordorigin="9728,386" coordsize="218,0" path="m9728,386r218,e" filled="f" strokeweight=".55pt">
              <v:path arrowok="t"/>
            </v:shape>
            <v:shape id="_x0000_s1041" style="position:absolute;left:9948;top:386;width:438;height:0" coordorigin="9948,386" coordsize="438,0" path="m9948,386r438,e" filled="f" strokeweight=".55pt">
              <v:path arrowok="t"/>
            </v:shape>
            <v:shape id="_x0000_s1040" style="position:absolute;left:10388;top:386;width:218;height:0" coordorigin="10388,386" coordsize="218,0" path="m10388,386r218,e" filled="f" strokeweight=".55pt">
              <v:path arrowok="t"/>
            </v:shape>
            <v:shape id="_x0000_s1039" style="position:absolute;left:10608;top:386;width:218;height:0" coordorigin="10608,386" coordsize="218,0" path="m10608,386r218,e" filled="f" strokeweight=".55pt">
              <v:path arrowok="t"/>
            </v:shape>
            <v:shape id="_x0000_s1038" style="position:absolute;left:10828;top:386;width:218;height:0" coordorigin="10828,386" coordsize="218,0" path="m10828,386r218,e" filled="f" strokeweight=".55pt">
              <v:path arrowok="t"/>
            </v:shape>
            <v:shape id="_x0000_s1037" style="position:absolute;left:11048;top:386;width:218;height:0" coordorigin="11048,386" coordsize="218,0" path="m11048,386r218,e" filled="f" strokeweight=".55pt">
              <v:path arrowok="t"/>
            </v:shape>
            <w10:wrap anchorx="page"/>
          </v:group>
        </w:pict>
      </w:r>
      <w:r>
        <w:rPr>
          <w:w w:val="139"/>
          <w:position w:val="-1"/>
          <w:sz w:val="32"/>
          <w:szCs w:val="32"/>
        </w:rPr>
        <w:t>T</w:t>
      </w:r>
      <w:r>
        <w:rPr>
          <w:spacing w:val="-53"/>
          <w:position w:val="-1"/>
          <w:sz w:val="32"/>
          <w:szCs w:val="32"/>
        </w:rPr>
        <w:t xml:space="preserve"> </w:t>
      </w:r>
      <w:r>
        <w:rPr>
          <w:w w:val="185"/>
          <w:position w:val="-1"/>
          <w:sz w:val="32"/>
          <w:szCs w:val="32"/>
        </w:rPr>
        <w:t>h</w:t>
      </w:r>
      <w:r>
        <w:rPr>
          <w:spacing w:val="-52"/>
          <w:position w:val="-1"/>
          <w:sz w:val="32"/>
          <w:szCs w:val="32"/>
        </w:rPr>
        <w:t xml:space="preserve"> </w:t>
      </w:r>
      <w:r>
        <w:rPr>
          <w:w w:val="184"/>
          <w:position w:val="-1"/>
          <w:sz w:val="32"/>
          <w:szCs w:val="32"/>
        </w:rPr>
        <w:t>e</w:t>
      </w:r>
      <w:r>
        <w:rPr>
          <w:spacing w:val="4"/>
          <w:w w:val="184"/>
          <w:position w:val="-1"/>
          <w:sz w:val="32"/>
          <w:szCs w:val="32"/>
        </w:rPr>
        <w:t xml:space="preserve"> </w:t>
      </w:r>
      <w:r>
        <w:rPr>
          <w:w w:val="157"/>
          <w:position w:val="-1"/>
          <w:sz w:val="32"/>
          <w:szCs w:val="32"/>
        </w:rPr>
        <w:t>C</w:t>
      </w:r>
      <w:r>
        <w:rPr>
          <w:spacing w:val="-55"/>
          <w:position w:val="-1"/>
          <w:sz w:val="32"/>
          <w:szCs w:val="32"/>
        </w:rPr>
        <w:t xml:space="preserve"> </w:t>
      </w:r>
      <w:r>
        <w:rPr>
          <w:w w:val="189"/>
          <w:position w:val="-1"/>
          <w:sz w:val="32"/>
          <w:szCs w:val="32"/>
        </w:rPr>
        <w:t>o</w:t>
      </w:r>
      <w:r>
        <w:rPr>
          <w:spacing w:val="-54"/>
          <w:position w:val="-1"/>
          <w:sz w:val="32"/>
          <w:szCs w:val="32"/>
        </w:rPr>
        <w:t xml:space="preserve"> </w:t>
      </w:r>
      <w:r>
        <w:rPr>
          <w:w w:val="261"/>
          <w:position w:val="-1"/>
          <w:sz w:val="32"/>
          <w:szCs w:val="32"/>
        </w:rPr>
        <w:t>l</w:t>
      </w:r>
      <w:r>
        <w:rPr>
          <w:spacing w:val="-52"/>
          <w:position w:val="-1"/>
          <w:sz w:val="32"/>
          <w:szCs w:val="32"/>
        </w:rPr>
        <w:t xml:space="preserve"> </w:t>
      </w:r>
      <w:r>
        <w:rPr>
          <w:w w:val="184"/>
          <w:position w:val="-1"/>
          <w:sz w:val="32"/>
          <w:szCs w:val="32"/>
        </w:rPr>
        <w:t>d</w:t>
      </w:r>
      <w:r>
        <w:rPr>
          <w:spacing w:val="3"/>
          <w:w w:val="184"/>
          <w:position w:val="-1"/>
          <w:sz w:val="32"/>
          <w:szCs w:val="32"/>
        </w:rPr>
        <w:t xml:space="preserve"> </w:t>
      </w:r>
      <w:r>
        <w:rPr>
          <w:position w:val="-1"/>
          <w:sz w:val="32"/>
          <w:szCs w:val="32"/>
        </w:rPr>
        <w:t>W</w:t>
      </w:r>
      <w:r>
        <w:rPr>
          <w:spacing w:val="23"/>
          <w:position w:val="-1"/>
          <w:sz w:val="32"/>
          <w:szCs w:val="32"/>
        </w:rPr>
        <w:t xml:space="preserve"> </w:t>
      </w:r>
      <w:proofErr w:type="gramStart"/>
      <w:r>
        <w:rPr>
          <w:w w:val="190"/>
          <w:position w:val="-1"/>
          <w:sz w:val="32"/>
          <w:szCs w:val="32"/>
        </w:rPr>
        <w:t>a</w:t>
      </w:r>
      <w:proofErr w:type="gramEnd"/>
      <w:r>
        <w:rPr>
          <w:spacing w:val="-54"/>
          <w:position w:val="-1"/>
          <w:sz w:val="32"/>
          <w:szCs w:val="32"/>
        </w:rPr>
        <w:t xml:space="preserve"> </w:t>
      </w:r>
      <w:r>
        <w:rPr>
          <w:w w:val="268"/>
          <w:position w:val="-1"/>
          <w:sz w:val="32"/>
          <w:szCs w:val="32"/>
        </w:rPr>
        <w:t xml:space="preserve">r         </w:t>
      </w:r>
      <w:r>
        <w:rPr>
          <w:spacing w:val="198"/>
          <w:w w:val="268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w w:val="105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w w:val="106"/>
          <w:position w:val="-1"/>
          <w:sz w:val="22"/>
          <w:szCs w:val="22"/>
        </w:rPr>
        <w:t>am</w:t>
      </w:r>
      <w:r>
        <w:rPr>
          <w:rFonts w:ascii="Arial" w:eastAsia="Arial" w:hAnsi="Arial" w:cs="Arial"/>
          <w:w w:val="106"/>
          <w:position w:val="-1"/>
          <w:sz w:val="22"/>
          <w:szCs w:val="22"/>
        </w:rPr>
        <w:t>e</w:t>
      </w:r>
    </w:p>
    <w:p w:rsidR="00771C0F" w:rsidRDefault="00771C0F">
      <w:pPr>
        <w:spacing w:before="6" w:line="120" w:lineRule="exact"/>
        <w:rPr>
          <w:sz w:val="13"/>
          <w:szCs w:val="13"/>
        </w:rPr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EB5330">
      <w:pPr>
        <w:spacing w:before="32" w:line="260" w:lineRule="exact"/>
        <w:ind w:left="100" w:right="1634"/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490pt;margin-top:2.85pt;width:68.4pt;height:95.95pt;z-index:-251662848;mso-position-horizontal-relative:page">
            <v:imagedata r:id="rId5" o:title=""/>
            <w10:wrap anchorx="page"/>
          </v:shape>
        </w:pict>
      </w:r>
      <w:r>
        <w:rPr>
          <w:sz w:val="24"/>
          <w:szCs w:val="24"/>
        </w:rPr>
        <w:t xml:space="preserve">In 1917,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imi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d ru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za</w:t>
      </w:r>
      <w:r>
        <w:rPr>
          <w:sz w:val="24"/>
          <w:szCs w:val="24"/>
        </w:rPr>
        <w:t>r’s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mil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of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 xml:space="preserve"> 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2"/>
          <w:szCs w:val="22"/>
          <w:u w:val="single" w:color="000000"/>
        </w:rPr>
        <w:t>V</w:t>
      </w:r>
      <w:r>
        <w:rPr>
          <w:spacing w:val="-1"/>
          <w:sz w:val="22"/>
          <w:szCs w:val="22"/>
          <w:u w:val="single" w:color="000000"/>
        </w:rPr>
        <w:t>l</w:t>
      </w:r>
      <w:r>
        <w:rPr>
          <w:spacing w:val="-2"/>
          <w:sz w:val="22"/>
          <w:szCs w:val="22"/>
          <w:u w:val="single" w:color="000000"/>
        </w:rPr>
        <w:t>a</w:t>
      </w:r>
      <w:r>
        <w:rPr>
          <w:spacing w:val="2"/>
          <w:sz w:val="22"/>
          <w:szCs w:val="22"/>
          <w:u w:val="single" w:color="000000"/>
        </w:rPr>
        <w:t>d</w:t>
      </w:r>
      <w:r>
        <w:rPr>
          <w:spacing w:val="-1"/>
          <w:sz w:val="22"/>
          <w:szCs w:val="22"/>
          <w:u w:val="single" w:color="000000"/>
        </w:rPr>
        <w:t>i</w:t>
      </w:r>
      <w:r>
        <w:rPr>
          <w:spacing w:val="1"/>
          <w:sz w:val="22"/>
          <w:szCs w:val="22"/>
          <w:u w:val="single" w:color="000000"/>
        </w:rPr>
        <w:t>m</w:t>
      </w:r>
      <w:r>
        <w:rPr>
          <w:spacing w:val="-1"/>
          <w:sz w:val="22"/>
          <w:szCs w:val="22"/>
          <w:u w:val="single" w:color="000000"/>
        </w:rPr>
        <w:t>i</w:t>
      </w:r>
      <w:r>
        <w:rPr>
          <w:sz w:val="22"/>
          <w:szCs w:val="22"/>
          <w:u w:val="single" w:color="000000"/>
        </w:rPr>
        <w:t xml:space="preserve">r </w:t>
      </w:r>
      <w:r>
        <w:rPr>
          <w:spacing w:val="2"/>
          <w:sz w:val="22"/>
          <w:szCs w:val="22"/>
          <w:u w:val="single" w:color="000000"/>
        </w:rPr>
        <w:t>L</w:t>
      </w:r>
      <w:r>
        <w:rPr>
          <w:spacing w:val="-2"/>
          <w:sz w:val="22"/>
          <w:szCs w:val="22"/>
          <w:u w:val="single" w:color="000000"/>
        </w:rPr>
        <w:t>e</w:t>
      </w:r>
      <w:r>
        <w:rPr>
          <w:spacing w:val="2"/>
          <w:sz w:val="22"/>
          <w:szCs w:val="22"/>
          <w:u w:val="single" w:color="000000"/>
        </w:rPr>
        <w:t>n</w:t>
      </w:r>
      <w:r>
        <w:rPr>
          <w:spacing w:val="-1"/>
          <w:sz w:val="22"/>
          <w:szCs w:val="22"/>
          <w:u w:val="single" w:color="000000"/>
        </w:rPr>
        <w:t>i</w:t>
      </w:r>
      <w:r>
        <w:rPr>
          <w:sz w:val="22"/>
          <w:szCs w:val="22"/>
          <w:u w:val="single" w:color="000000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op 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pho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rFonts w:ascii="Batang" w:eastAsia="Batang" w:hAnsi="Batang" w:cs="Batang"/>
          <w:spacing w:val="-1"/>
          <w:sz w:val="24"/>
          <w:szCs w:val="24"/>
        </w:rPr>
        <w:t>⇒</w:t>
      </w:r>
      <w:r>
        <w:rPr>
          <w:sz w:val="24"/>
          <w:szCs w:val="24"/>
        </w:rPr>
        <w:t>).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ame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ory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</w:p>
    <w:p w:rsidR="00771C0F" w:rsidRDefault="00EB5330">
      <w:pPr>
        <w:spacing w:before="16"/>
        <w:ind w:left="100" w:right="1695"/>
        <w:rPr>
          <w:sz w:val="24"/>
          <w:szCs w:val="24"/>
        </w:rPr>
      </w:pP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of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lic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or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.R. for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hor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pon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1"/>
          <w:sz w:val="24"/>
          <w:szCs w:val="24"/>
        </w:rPr>
        <w:t>ecte</w:t>
      </w:r>
      <w:r>
        <w:rPr>
          <w:sz w:val="24"/>
          <w:szCs w:val="24"/>
        </w:rPr>
        <w:t>d d</w:t>
      </w:r>
      <w:r>
        <w:rPr>
          <w:spacing w:val="1"/>
          <w:sz w:val="24"/>
          <w:szCs w:val="24"/>
        </w:rPr>
        <w:t>eat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1924,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ov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by </w:t>
      </w:r>
      <w:r>
        <w:rPr>
          <w:spacing w:val="-1"/>
          <w:sz w:val="24"/>
          <w:szCs w:val="24"/>
          <w:u w:val="single" w:color="000000"/>
        </w:rPr>
        <w:t>J</w:t>
      </w:r>
      <w:r>
        <w:rPr>
          <w:sz w:val="24"/>
          <w:szCs w:val="24"/>
          <w:u w:val="single" w:color="000000"/>
        </w:rPr>
        <w:t>o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 xml:space="preserve">f 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pacing w:val="-3"/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li</w:t>
      </w:r>
      <w:r>
        <w:rPr>
          <w:sz w:val="24"/>
          <w:szCs w:val="24"/>
          <w:u w:val="single" w:color="000000"/>
        </w:rPr>
        <w:t>n</w:t>
      </w:r>
      <w:r>
        <w:rPr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pho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o).  </w:t>
      </w:r>
      <w:r>
        <w:rPr>
          <w:spacing w:val="2"/>
          <w:sz w:val="24"/>
          <w:szCs w:val="24"/>
        </w:rPr>
        <w:t>“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,</w:t>
      </w:r>
      <w:r>
        <w:rPr>
          <w:sz w:val="24"/>
          <w:szCs w:val="24"/>
        </w:rPr>
        <w:t>”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our 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y dur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-3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II, r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mai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of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USS</w:t>
      </w:r>
      <w:r>
        <w:rPr>
          <w:sz w:val="24"/>
          <w:szCs w:val="24"/>
        </w:rPr>
        <w:t>R un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eat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1953.</w:t>
      </w:r>
    </w:p>
    <w:p w:rsidR="00771C0F" w:rsidRDefault="00771C0F">
      <w:pPr>
        <w:spacing w:before="16" w:line="260" w:lineRule="exact"/>
        <w:rPr>
          <w:sz w:val="26"/>
          <w:szCs w:val="26"/>
        </w:rPr>
      </w:pPr>
    </w:p>
    <w:p w:rsidR="00771C0F" w:rsidRDefault="00EB5330">
      <w:pPr>
        <w:ind w:left="100" w:right="2160"/>
        <w:rPr>
          <w:sz w:val="24"/>
          <w:szCs w:val="24"/>
        </w:rPr>
      </w:pPr>
      <w:r>
        <w:rPr>
          <w:w w:val="151"/>
          <w:sz w:val="18"/>
          <w:szCs w:val="18"/>
        </w:rPr>
        <w:t>R</w:t>
      </w:r>
      <w:r>
        <w:rPr>
          <w:spacing w:val="-30"/>
          <w:sz w:val="18"/>
          <w:szCs w:val="18"/>
        </w:rPr>
        <w:t xml:space="preserve"> </w:t>
      </w:r>
      <w:r>
        <w:rPr>
          <w:w w:val="184"/>
          <w:sz w:val="18"/>
          <w:szCs w:val="18"/>
        </w:rPr>
        <w:t>e</w:t>
      </w:r>
      <w:r>
        <w:rPr>
          <w:spacing w:val="-28"/>
          <w:sz w:val="18"/>
          <w:szCs w:val="18"/>
        </w:rPr>
        <w:t xml:space="preserve"> </w:t>
      </w:r>
      <w:r>
        <w:rPr>
          <w:w w:val="165"/>
          <w:sz w:val="18"/>
          <w:szCs w:val="18"/>
        </w:rPr>
        <w:t>v</w:t>
      </w:r>
      <w:r>
        <w:rPr>
          <w:spacing w:val="-30"/>
          <w:sz w:val="18"/>
          <w:szCs w:val="18"/>
        </w:rPr>
        <w:t xml:space="preserve"> </w:t>
      </w:r>
      <w:proofErr w:type="spellStart"/>
      <w:r>
        <w:rPr>
          <w:w w:val="119"/>
          <w:sz w:val="18"/>
          <w:szCs w:val="18"/>
        </w:rPr>
        <w:t>i</w:t>
      </w:r>
      <w:proofErr w:type="spellEnd"/>
      <w:r>
        <w:rPr>
          <w:spacing w:val="-28"/>
          <w:sz w:val="18"/>
          <w:szCs w:val="18"/>
        </w:rPr>
        <w:t xml:space="preserve"> </w:t>
      </w:r>
      <w:r>
        <w:rPr>
          <w:w w:val="184"/>
          <w:sz w:val="18"/>
          <w:szCs w:val="18"/>
        </w:rPr>
        <w:t>e</w:t>
      </w:r>
      <w:r>
        <w:rPr>
          <w:spacing w:val="-32"/>
          <w:sz w:val="18"/>
          <w:szCs w:val="18"/>
        </w:rPr>
        <w:t xml:space="preserve"> </w:t>
      </w:r>
      <w:proofErr w:type="gramStart"/>
      <w:r>
        <w:rPr>
          <w:w w:val="144"/>
          <w:sz w:val="18"/>
          <w:szCs w:val="18"/>
        </w:rPr>
        <w:t>w</w:t>
      </w:r>
      <w:r>
        <w:rPr>
          <w:spacing w:val="-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:</w:t>
      </w:r>
      <w:proofErr w:type="gramEnd"/>
      <w:r>
        <w:rPr>
          <w:w w:val="128"/>
          <w:sz w:val="18"/>
          <w:szCs w:val="18"/>
        </w:rPr>
        <w:t xml:space="preserve"> </w:t>
      </w:r>
      <w:r>
        <w:rPr>
          <w:spacing w:val="9"/>
          <w:w w:val="128"/>
          <w:sz w:val="18"/>
          <w:szCs w:val="18"/>
        </w:rPr>
        <w:t xml:space="preserve"> </w:t>
      </w:r>
      <w:r>
        <w:rPr>
          <w:spacing w:val="-1"/>
          <w:w w:val="125"/>
          <w:sz w:val="18"/>
          <w:szCs w:val="18"/>
        </w:rPr>
        <w:t>W</w:t>
      </w:r>
      <w:r>
        <w:rPr>
          <w:spacing w:val="2"/>
          <w:w w:val="185"/>
          <w:sz w:val="18"/>
          <w:szCs w:val="18"/>
        </w:rPr>
        <w:t>h</w:t>
      </w:r>
      <w:r>
        <w:rPr>
          <w:w w:val="190"/>
          <w:sz w:val="18"/>
          <w:szCs w:val="18"/>
        </w:rPr>
        <w:t>a</w:t>
      </w:r>
      <w:r>
        <w:rPr>
          <w:w w:val="273"/>
          <w:sz w:val="18"/>
          <w:szCs w:val="18"/>
        </w:rPr>
        <w:t>t</w:t>
      </w:r>
      <w:r>
        <w:rPr>
          <w:spacing w:val="7"/>
          <w:sz w:val="18"/>
          <w:szCs w:val="18"/>
        </w:rPr>
        <w:t xml:space="preserve"> </w:t>
      </w:r>
      <w:r>
        <w:rPr>
          <w:spacing w:val="1"/>
          <w:w w:val="119"/>
          <w:sz w:val="18"/>
          <w:szCs w:val="18"/>
        </w:rPr>
        <w:t>i</w:t>
      </w:r>
      <w:r>
        <w:rPr>
          <w:w w:val="209"/>
          <w:sz w:val="18"/>
          <w:szCs w:val="18"/>
        </w:rPr>
        <w:t>s</w:t>
      </w:r>
      <w:r>
        <w:rPr>
          <w:spacing w:val="8"/>
          <w:sz w:val="18"/>
          <w:szCs w:val="18"/>
        </w:rPr>
        <w:t xml:space="preserve"> </w:t>
      </w:r>
      <w:r>
        <w:rPr>
          <w:spacing w:val="1"/>
          <w:w w:val="204"/>
          <w:sz w:val="18"/>
          <w:szCs w:val="18"/>
        </w:rPr>
        <w:t>c</w:t>
      </w:r>
      <w:r>
        <w:rPr>
          <w:w w:val="190"/>
          <w:sz w:val="18"/>
          <w:szCs w:val="18"/>
        </w:rPr>
        <w:t>a</w:t>
      </w:r>
      <w:r>
        <w:rPr>
          <w:spacing w:val="2"/>
          <w:w w:val="167"/>
          <w:sz w:val="18"/>
          <w:szCs w:val="18"/>
        </w:rPr>
        <w:t>p</w:t>
      </w:r>
      <w:r>
        <w:rPr>
          <w:spacing w:val="1"/>
          <w:w w:val="119"/>
          <w:sz w:val="18"/>
          <w:szCs w:val="18"/>
        </w:rPr>
        <w:t>i</w:t>
      </w:r>
      <w:r>
        <w:rPr>
          <w:w w:val="273"/>
          <w:sz w:val="18"/>
          <w:szCs w:val="18"/>
        </w:rPr>
        <w:t>t</w:t>
      </w:r>
      <w:r>
        <w:rPr>
          <w:spacing w:val="-4"/>
          <w:w w:val="190"/>
          <w:sz w:val="18"/>
          <w:szCs w:val="18"/>
        </w:rPr>
        <w:t>a</w:t>
      </w:r>
      <w:r>
        <w:rPr>
          <w:spacing w:val="2"/>
          <w:w w:val="261"/>
          <w:sz w:val="18"/>
          <w:szCs w:val="18"/>
        </w:rPr>
        <w:t>l</w:t>
      </w:r>
      <w:r>
        <w:rPr>
          <w:spacing w:val="1"/>
          <w:w w:val="119"/>
          <w:sz w:val="18"/>
          <w:szCs w:val="18"/>
        </w:rPr>
        <w:t>i</w:t>
      </w:r>
      <w:r>
        <w:rPr>
          <w:spacing w:val="1"/>
          <w:w w:val="209"/>
          <w:sz w:val="18"/>
          <w:szCs w:val="18"/>
        </w:rPr>
        <w:t>s</w:t>
      </w:r>
      <w:r>
        <w:rPr>
          <w:spacing w:val="-1"/>
          <w:w w:val="138"/>
          <w:sz w:val="18"/>
          <w:szCs w:val="18"/>
        </w:rPr>
        <w:t>m</w:t>
      </w:r>
      <w:r>
        <w:rPr>
          <w:w w:val="164"/>
          <w:sz w:val="18"/>
          <w:szCs w:val="18"/>
        </w:rPr>
        <w:t>?</w:t>
      </w:r>
      <w:r>
        <w:rPr>
          <w:sz w:val="18"/>
          <w:szCs w:val="18"/>
        </w:rPr>
        <w:t xml:space="preserve">  </w:t>
      </w:r>
      <w:r>
        <w:rPr>
          <w:spacing w:val="-14"/>
          <w:sz w:val="18"/>
          <w:szCs w:val="18"/>
        </w:rPr>
        <w:t xml:space="preserve"> </w:t>
      </w:r>
      <w:r>
        <w:rPr>
          <w:sz w:val="24"/>
          <w:szCs w:val="24"/>
          <w:u w:val="single" w:color="000000"/>
        </w:rPr>
        <w:t>C</w:t>
      </w:r>
      <w:r>
        <w:rPr>
          <w:spacing w:val="-3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p</w:t>
      </w:r>
      <w:r>
        <w:rPr>
          <w:spacing w:val="1"/>
          <w:sz w:val="24"/>
          <w:szCs w:val="24"/>
          <w:u w:val="single" w:color="000000"/>
        </w:rPr>
        <w:t>ita</w:t>
      </w:r>
      <w:r>
        <w:rPr>
          <w:spacing w:val="-3"/>
          <w:sz w:val="24"/>
          <w:szCs w:val="24"/>
          <w:u w:val="single" w:color="000000"/>
        </w:rPr>
        <w:t>l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m</w:t>
      </w:r>
      <w:r>
        <w:rPr>
          <w:spacing w:val="1"/>
          <w:sz w:val="24"/>
          <w:szCs w:val="24"/>
          <w:u w:val="single" w:color="000000"/>
        </w:rPr>
        <w:t xml:space="preserve"> i</w:t>
      </w:r>
      <w:r>
        <w:rPr>
          <w:sz w:val="24"/>
          <w:szCs w:val="24"/>
          <w:u w:val="single" w:color="000000"/>
        </w:rPr>
        <w:t>s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 xml:space="preserve">n </w:t>
      </w:r>
      <w:r>
        <w:rPr>
          <w:spacing w:val="-3"/>
          <w:sz w:val="24"/>
          <w:szCs w:val="24"/>
          <w:u w:val="single" w:color="000000"/>
        </w:rPr>
        <w:t>e</w:t>
      </w:r>
      <w:r>
        <w:rPr>
          <w:spacing w:val="1"/>
          <w:sz w:val="24"/>
          <w:szCs w:val="24"/>
          <w:u w:val="single" w:color="000000"/>
        </w:rPr>
        <w:t>c</w:t>
      </w:r>
      <w:r>
        <w:rPr>
          <w:sz w:val="24"/>
          <w:szCs w:val="24"/>
          <w:u w:val="single" w:color="000000"/>
        </w:rPr>
        <w:t>ono</w:t>
      </w:r>
      <w:r>
        <w:rPr>
          <w:spacing w:val="1"/>
          <w:sz w:val="24"/>
          <w:szCs w:val="24"/>
          <w:u w:val="single" w:color="000000"/>
        </w:rPr>
        <w:t>m</w:t>
      </w:r>
      <w:r>
        <w:rPr>
          <w:spacing w:val="-3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c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y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pacing w:val="1"/>
          <w:sz w:val="24"/>
          <w:szCs w:val="24"/>
          <w:u w:val="single" w:color="000000"/>
        </w:rPr>
        <w:t>te</w:t>
      </w:r>
      <w:r>
        <w:rPr>
          <w:sz w:val="24"/>
          <w:szCs w:val="24"/>
          <w:u w:val="single" w:color="000000"/>
        </w:rPr>
        <w:t>m</w:t>
      </w:r>
      <w:r>
        <w:rPr>
          <w:spacing w:val="1"/>
          <w:sz w:val="24"/>
          <w:szCs w:val="24"/>
          <w:u w:val="single" w:color="000000"/>
        </w:rPr>
        <w:t xml:space="preserve"> i</w:t>
      </w:r>
      <w:r>
        <w:rPr>
          <w:sz w:val="24"/>
          <w:szCs w:val="24"/>
          <w:u w:val="single" w:color="000000"/>
        </w:rPr>
        <w:t>n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  <w:u w:val="single" w:color="000000"/>
        </w:rPr>
        <w:t>w</w:t>
      </w:r>
      <w:r>
        <w:rPr>
          <w:sz w:val="24"/>
          <w:szCs w:val="24"/>
          <w:u w:val="single" w:color="000000"/>
        </w:rPr>
        <w:t>h</w:t>
      </w:r>
      <w:r>
        <w:rPr>
          <w:spacing w:val="1"/>
          <w:sz w:val="24"/>
          <w:szCs w:val="24"/>
          <w:u w:val="single" w:color="000000"/>
        </w:rPr>
        <w:t>ic</w:t>
      </w:r>
      <w:r>
        <w:rPr>
          <w:sz w:val="24"/>
          <w:szCs w:val="24"/>
          <w:u w:val="single" w:color="000000"/>
        </w:rPr>
        <w:t xml:space="preserve">h </w:t>
      </w:r>
      <w:r>
        <w:rPr>
          <w:spacing w:val="1"/>
          <w:sz w:val="24"/>
          <w:szCs w:val="24"/>
          <w:u w:val="single" w:color="000000"/>
        </w:rPr>
        <w:t>ci</w:t>
      </w:r>
      <w:r>
        <w:rPr>
          <w:spacing w:val="-3"/>
          <w:sz w:val="24"/>
          <w:szCs w:val="24"/>
          <w:u w:val="single" w:color="000000"/>
        </w:rPr>
        <w:t>t</w:t>
      </w:r>
      <w:r>
        <w:rPr>
          <w:spacing w:val="1"/>
          <w:sz w:val="24"/>
          <w:szCs w:val="24"/>
          <w:u w:val="single" w:color="000000"/>
        </w:rPr>
        <w:t>ize</w:t>
      </w:r>
      <w:r>
        <w:rPr>
          <w:sz w:val="24"/>
          <w:szCs w:val="24"/>
          <w:u w:val="single" w:color="000000"/>
        </w:rPr>
        <w:t>ns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o</w:t>
      </w:r>
      <w:r>
        <w:rPr>
          <w:spacing w:val="-1"/>
          <w:sz w:val="24"/>
          <w:szCs w:val="24"/>
          <w:u w:val="single" w:color="000000"/>
        </w:rPr>
        <w:t>w</w:t>
      </w:r>
      <w:r>
        <w:rPr>
          <w:sz w:val="24"/>
          <w:szCs w:val="24"/>
          <w:u w:val="single" w:color="000000"/>
        </w:rPr>
        <w:t>n pr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pacing w:val="-4"/>
          <w:sz w:val="24"/>
          <w:szCs w:val="24"/>
          <w:u w:val="single" w:color="000000"/>
        </w:rPr>
        <w:t>v</w:t>
      </w:r>
      <w:r>
        <w:rPr>
          <w:spacing w:val="1"/>
          <w:sz w:val="24"/>
          <w:szCs w:val="24"/>
          <w:u w:val="single" w:color="000000"/>
        </w:rPr>
        <w:t>at</w:t>
      </w:r>
      <w:r>
        <w:rPr>
          <w:sz w:val="24"/>
          <w:szCs w:val="24"/>
          <w:u w:val="single" w:color="000000"/>
        </w:rPr>
        <w:t>e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pro</w:t>
      </w:r>
      <w:r>
        <w:rPr>
          <w:spacing w:val="-4"/>
          <w:sz w:val="24"/>
          <w:szCs w:val="24"/>
          <w:u w:val="single" w:color="000000"/>
        </w:rPr>
        <w:t>p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r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 xml:space="preserve">y 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nd</w:t>
      </w:r>
      <w:r>
        <w:rPr>
          <w:spacing w:val="-4"/>
          <w:sz w:val="24"/>
          <w:szCs w:val="24"/>
          <w:u w:val="single" w:color="000000"/>
        </w:rPr>
        <w:t xml:space="preserve"> </w:t>
      </w:r>
      <w:r>
        <w:rPr>
          <w:spacing w:val="-3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re</w:t>
      </w:r>
      <w:r>
        <w:rPr>
          <w:spacing w:val="2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n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pacing w:val="-3"/>
          <w:sz w:val="24"/>
          <w:szCs w:val="24"/>
          <w:u w:val="single" w:color="000000"/>
        </w:rPr>
        <w:t>i</w:t>
      </w:r>
      <w:r>
        <w:rPr>
          <w:spacing w:val="1"/>
          <w:sz w:val="24"/>
          <w:szCs w:val="24"/>
          <w:u w:val="single" w:color="000000"/>
        </w:rPr>
        <w:t>tle</w:t>
      </w:r>
      <w:r>
        <w:rPr>
          <w:sz w:val="24"/>
          <w:szCs w:val="24"/>
          <w:u w:val="single" w:color="000000"/>
        </w:rPr>
        <w:t>d</w:t>
      </w:r>
      <w:r>
        <w:rPr>
          <w:spacing w:val="-4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o prof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t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fr</w:t>
      </w:r>
      <w:r>
        <w:rPr>
          <w:spacing w:val="-4"/>
          <w:sz w:val="24"/>
          <w:szCs w:val="24"/>
          <w:u w:val="single" w:color="000000"/>
        </w:rPr>
        <w:t>o</w:t>
      </w:r>
      <w:r>
        <w:rPr>
          <w:sz w:val="24"/>
          <w:szCs w:val="24"/>
          <w:u w:val="single" w:color="000000"/>
        </w:rPr>
        <w:t>m</w:t>
      </w:r>
      <w:r>
        <w:rPr>
          <w:spacing w:val="1"/>
          <w:sz w:val="24"/>
          <w:szCs w:val="24"/>
          <w:u w:val="single" w:color="000000"/>
        </w:rPr>
        <w:t xml:space="preserve"> it</w:t>
      </w:r>
      <w:r>
        <w:rPr>
          <w:sz w:val="24"/>
          <w:szCs w:val="24"/>
          <w:u w:val="single" w:color="000000"/>
        </w:rPr>
        <w:t>.  In</w:t>
      </w:r>
      <w:r>
        <w:rPr>
          <w:spacing w:val="-4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  <w:u w:val="single" w:color="000000"/>
        </w:rPr>
        <w:t>ca</w:t>
      </w:r>
      <w:r>
        <w:rPr>
          <w:sz w:val="24"/>
          <w:szCs w:val="24"/>
          <w:u w:val="single" w:color="000000"/>
        </w:rPr>
        <w:t>p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pacing w:val="-3"/>
          <w:sz w:val="24"/>
          <w:szCs w:val="24"/>
          <w:u w:val="single" w:color="000000"/>
        </w:rPr>
        <w:t>t</w:t>
      </w:r>
      <w:r>
        <w:rPr>
          <w:spacing w:val="1"/>
          <w:sz w:val="24"/>
          <w:szCs w:val="24"/>
          <w:u w:val="single" w:color="000000"/>
        </w:rPr>
        <w:t>ali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t</w:t>
      </w:r>
      <w:r>
        <w:rPr>
          <w:spacing w:val="-3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c</w:t>
      </w:r>
      <w:r>
        <w:rPr>
          <w:sz w:val="24"/>
          <w:szCs w:val="24"/>
          <w:u w:val="single" w:color="000000"/>
        </w:rPr>
        <w:t>oun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 xml:space="preserve">ry, </w:t>
      </w:r>
      <w:r>
        <w:rPr>
          <w:spacing w:val="-2"/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lm</w:t>
      </w:r>
      <w:r>
        <w:rPr>
          <w:sz w:val="24"/>
          <w:szCs w:val="24"/>
          <w:u w:val="single" w:color="000000"/>
        </w:rPr>
        <w:t>o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t</w:t>
      </w:r>
      <w:r>
        <w:rPr>
          <w:spacing w:val="-3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al</w:t>
      </w:r>
      <w:r>
        <w:rPr>
          <w:sz w:val="24"/>
          <w:szCs w:val="24"/>
          <w:u w:val="single" w:color="000000"/>
        </w:rPr>
        <w:t>l</w:t>
      </w:r>
      <w:r>
        <w:rPr>
          <w:spacing w:val="1"/>
          <w:sz w:val="24"/>
          <w:szCs w:val="24"/>
          <w:u w:val="single" w:color="000000"/>
        </w:rPr>
        <w:t xml:space="preserve"> t</w:t>
      </w:r>
      <w:r>
        <w:rPr>
          <w:spacing w:val="-4"/>
          <w:sz w:val="24"/>
          <w:szCs w:val="24"/>
          <w:u w:val="single" w:color="000000"/>
        </w:rPr>
        <w:t>h</w:t>
      </w:r>
      <w:r>
        <w:rPr>
          <w:sz w:val="24"/>
          <w:szCs w:val="24"/>
          <w:u w:val="single" w:color="000000"/>
        </w:rPr>
        <w:t>e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n</w:t>
      </w:r>
      <w:r>
        <w:rPr>
          <w:spacing w:val="-3"/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ur</w:t>
      </w:r>
      <w:r>
        <w:rPr>
          <w:spacing w:val="2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l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pacing w:val="-4"/>
          <w:sz w:val="24"/>
          <w:szCs w:val="24"/>
          <w:u w:val="single" w:color="000000"/>
        </w:rPr>
        <w:t>r</w:t>
      </w:r>
      <w:r>
        <w:rPr>
          <w:spacing w:val="-3"/>
          <w:sz w:val="24"/>
          <w:szCs w:val="24"/>
          <w:u w:val="single" w:color="000000"/>
        </w:rPr>
        <w:t>e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our</w:t>
      </w:r>
      <w:r>
        <w:rPr>
          <w:spacing w:val="2"/>
          <w:sz w:val="24"/>
          <w:szCs w:val="24"/>
          <w:u w:val="single" w:color="000000"/>
        </w:rPr>
        <w:t>c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, f</w:t>
      </w:r>
      <w:r>
        <w:rPr>
          <w:spacing w:val="2"/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ct</w:t>
      </w:r>
      <w:r>
        <w:rPr>
          <w:sz w:val="24"/>
          <w:szCs w:val="24"/>
          <w:u w:val="single" w:color="000000"/>
        </w:rPr>
        <w:t>or</w:t>
      </w:r>
      <w:r>
        <w:rPr>
          <w:spacing w:val="-3"/>
          <w:sz w:val="24"/>
          <w:szCs w:val="24"/>
          <w:u w:val="single" w:color="000000"/>
        </w:rPr>
        <w:t>i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 xml:space="preserve">, </w:t>
      </w:r>
      <w:r>
        <w:rPr>
          <w:spacing w:val="1"/>
          <w:sz w:val="24"/>
          <w:szCs w:val="24"/>
          <w:u w:val="single" w:color="000000"/>
        </w:rPr>
        <w:t>mi</w:t>
      </w:r>
      <w:r>
        <w:rPr>
          <w:spacing w:val="-4"/>
          <w:sz w:val="24"/>
          <w:szCs w:val="24"/>
          <w:u w:val="single" w:color="000000"/>
        </w:rPr>
        <w:t>n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s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 xml:space="preserve">nd </w:t>
      </w:r>
      <w:r>
        <w:rPr>
          <w:spacing w:val="1"/>
          <w:sz w:val="24"/>
          <w:szCs w:val="24"/>
          <w:u w:val="single" w:color="000000"/>
        </w:rPr>
        <w:t>la</w:t>
      </w:r>
      <w:r>
        <w:rPr>
          <w:sz w:val="24"/>
          <w:szCs w:val="24"/>
          <w:u w:val="single" w:color="000000"/>
        </w:rPr>
        <w:t>nd</w:t>
      </w:r>
      <w:r>
        <w:rPr>
          <w:spacing w:val="-4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>o</w:t>
      </w:r>
      <w:r>
        <w:rPr>
          <w:spacing w:val="-1"/>
          <w:sz w:val="24"/>
          <w:szCs w:val="24"/>
          <w:u w:val="single" w:color="000000"/>
        </w:rPr>
        <w:t>w</w:t>
      </w:r>
      <w:r>
        <w:rPr>
          <w:sz w:val="24"/>
          <w:szCs w:val="24"/>
          <w:u w:val="single" w:color="000000"/>
        </w:rPr>
        <w:t>n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 xml:space="preserve">d by 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nd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v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du</w:t>
      </w:r>
      <w:r>
        <w:rPr>
          <w:spacing w:val="-3"/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l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 xml:space="preserve">.  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h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y k</w:t>
      </w:r>
      <w:r>
        <w:rPr>
          <w:spacing w:val="-3"/>
          <w:sz w:val="24"/>
          <w:szCs w:val="24"/>
          <w:u w:val="single" w:color="000000"/>
        </w:rPr>
        <w:t>e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 xml:space="preserve">p 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pacing w:val="-4"/>
          <w:sz w:val="24"/>
          <w:szCs w:val="24"/>
          <w:u w:val="single" w:color="000000"/>
        </w:rPr>
        <w:t>h</w:t>
      </w:r>
      <w:r>
        <w:rPr>
          <w:sz w:val="24"/>
          <w:szCs w:val="24"/>
          <w:u w:val="single" w:color="000000"/>
        </w:rPr>
        <w:t>e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pro</w:t>
      </w:r>
      <w:r>
        <w:rPr>
          <w:spacing w:val="-4"/>
          <w:sz w:val="24"/>
          <w:szCs w:val="24"/>
          <w:u w:val="single" w:color="000000"/>
        </w:rPr>
        <w:t>f</w:t>
      </w:r>
      <w:r>
        <w:rPr>
          <w:spacing w:val="1"/>
          <w:sz w:val="24"/>
          <w:szCs w:val="24"/>
          <w:u w:val="single" w:color="000000"/>
        </w:rPr>
        <w:t>it</w:t>
      </w:r>
      <w:r>
        <w:rPr>
          <w:sz w:val="24"/>
          <w:szCs w:val="24"/>
          <w:u w:val="single" w:color="000000"/>
        </w:rPr>
        <w:t>s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from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pacing w:val="-1"/>
          <w:sz w:val="24"/>
          <w:szCs w:val="24"/>
          <w:u w:val="single" w:color="000000"/>
        </w:rPr>
        <w:t>w</w:t>
      </w:r>
      <w:r>
        <w:rPr>
          <w:sz w:val="24"/>
          <w:szCs w:val="24"/>
          <w:u w:val="single" w:color="000000"/>
        </w:rPr>
        <w:t>h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t</w:t>
      </w:r>
      <w:r>
        <w:rPr>
          <w:spacing w:val="1"/>
          <w:sz w:val="24"/>
          <w:szCs w:val="24"/>
          <w:u w:val="single" w:color="000000"/>
        </w:rPr>
        <w:t xml:space="preserve"> t</w:t>
      </w:r>
      <w:r>
        <w:rPr>
          <w:spacing w:val="-4"/>
          <w:sz w:val="24"/>
          <w:szCs w:val="24"/>
          <w:u w:val="single" w:color="000000"/>
        </w:rPr>
        <w:t>h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y o</w:t>
      </w:r>
      <w:r>
        <w:rPr>
          <w:spacing w:val="-1"/>
          <w:sz w:val="24"/>
          <w:szCs w:val="24"/>
          <w:u w:val="single" w:color="000000"/>
        </w:rPr>
        <w:t>w</w:t>
      </w:r>
      <w:r>
        <w:rPr>
          <w:sz w:val="24"/>
          <w:szCs w:val="24"/>
          <w:u w:val="single" w:color="000000"/>
        </w:rPr>
        <w:t>n.</w:t>
      </w:r>
    </w:p>
    <w:p w:rsidR="00771C0F" w:rsidRDefault="00771C0F">
      <w:pPr>
        <w:spacing w:before="7" w:line="240" w:lineRule="exact"/>
        <w:rPr>
          <w:sz w:val="24"/>
          <w:szCs w:val="24"/>
        </w:rPr>
      </w:pPr>
    </w:p>
    <w:p w:rsidR="00771C0F" w:rsidRDefault="00EB5330">
      <w:pPr>
        <w:spacing w:before="29"/>
        <w:ind w:left="100" w:right="1635"/>
        <w:jc w:val="both"/>
        <w:rPr>
          <w:sz w:val="24"/>
          <w:szCs w:val="24"/>
        </w:rPr>
      </w:pPr>
      <w:r>
        <w:pict>
          <v:shape id="_x0000_s1034" type="#_x0000_t75" style="position:absolute;left:0;text-align:left;margin-left:490pt;margin-top:-70.55pt;width:68.6pt;height:93pt;z-index:-251663872;mso-position-horizontal-relative:page">
            <v:imagedata r:id="rId6" o:title=""/>
            <w10:wrap anchorx="page"/>
          </v:shape>
        </w:pict>
      </w:r>
      <w:r>
        <w:rPr>
          <w:w w:val="151"/>
          <w:sz w:val="18"/>
          <w:szCs w:val="18"/>
        </w:rPr>
        <w:t>R</w:t>
      </w:r>
      <w:r>
        <w:rPr>
          <w:spacing w:val="-30"/>
          <w:sz w:val="18"/>
          <w:szCs w:val="18"/>
        </w:rPr>
        <w:t xml:space="preserve"> </w:t>
      </w:r>
      <w:r>
        <w:rPr>
          <w:w w:val="184"/>
          <w:sz w:val="18"/>
          <w:szCs w:val="18"/>
        </w:rPr>
        <w:t>e</w:t>
      </w:r>
      <w:r>
        <w:rPr>
          <w:spacing w:val="-28"/>
          <w:sz w:val="18"/>
          <w:szCs w:val="18"/>
        </w:rPr>
        <w:t xml:space="preserve"> </w:t>
      </w:r>
      <w:r>
        <w:rPr>
          <w:w w:val="165"/>
          <w:sz w:val="18"/>
          <w:szCs w:val="18"/>
        </w:rPr>
        <w:t>v</w:t>
      </w:r>
      <w:r>
        <w:rPr>
          <w:spacing w:val="-30"/>
          <w:sz w:val="18"/>
          <w:szCs w:val="18"/>
        </w:rPr>
        <w:t xml:space="preserve"> </w:t>
      </w:r>
      <w:proofErr w:type="spellStart"/>
      <w:r>
        <w:rPr>
          <w:w w:val="119"/>
          <w:sz w:val="18"/>
          <w:szCs w:val="18"/>
        </w:rPr>
        <w:t>i</w:t>
      </w:r>
      <w:proofErr w:type="spellEnd"/>
      <w:r>
        <w:rPr>
          <w:spacing w:val="-28"/>
          <w:sz w:val="18"/>
          <w:szCs w:val="18"/>
        </w:rPr>
        <w:t xml:space="preserve"> </w:t>
      </w:r>
      <w:r>
        <w:rPr>
          <w:w w:val="184"/>
          <w:sz w:val="18"/>
          <w:szCs w:val="18"/>
        </w:rPr>
        <w:t>e</w:t>
      </w:r>
      <w:r>
        <w:rPr>
          <w:spacing w:val="-32"/>
          <w:sz w:val="18"/>
          <w:szCs w:val="18"/>
        </w:rPr>
        <w:t xml:space="preserve"> </w:t>
      </w:r>
      <w:proofErr w:type="gramStart"/>
      <w:r>
        <w:rPr>
          <w:w w:val="144"/>
          <w:sz w:val="18"/>
          <w:szCs w:val="18"/>
        </w:rPr>
        <w:t>w</w:t>
      </w:r>
      <w:r>
        <w:rPr>
          <w:spacing w:val="-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:</w:t>
      </w:r>
      <w:proofErr w:type="gramEnd"/>
      <w:r>
        <w:rPr>
          <w:w w:val="128"/>
          <w:sz w:val="18"/>
          <w:szCs w:val="18"/>
        </w:rPr>
        <w:t xml:space="preserve"> </w:t>
      </w:r>
      <w:r>
        <w:rPr>
          <w:spacing w:val="9"/>
          <w:w w:val="128"/>
          <w:sz w:val="18"/>
          <w:szCs w:val="18"/>
        </w:rPr>
        <w:t xml:space="preserve"> </w:t>
      </w:r>
      <w:r>
        <w:rPr>
          <w:spacing w:val="-1"/>
          <w:w w:val="125"/>
          <w:sz w:val="18"/>
          <w:szCs w:val="18"/>
        </w:rPr>
        <w:t>W</w:t>
      </w:r>
      <w:r>
        <w:rPr>
          <w:spacing w:val="2"/>
          <w:w w:val="185"/>
          <w:sz w:val="18"/>
          <w:szCs w:val="18"/>
        </w:rPr>
        <w:t>h</w:t>
      </w:r>
      <w:r>
        <w:rPr>
          <w:w w:val="190"/>
          <w:sz w:val="18"/>
          <w:szCs w:val="18"/>
        </w:rPr>
        <w:t>a</w:t>
      </w:r>
      <w:r>
        <w:rPr>
          <w:w w:val="273"/>
          <w:sz w:val="18"/>
          <w:szCs w:val="18"/>
        </w:rPr>
        <w:t>t</w:t>
      </w:r>
      <w:r>
        <w:rPr>
          <w:spacing w:val="7"/>
          <w:sz w:val="18"/>
          <w:szCs w:val="18"/>
        </w:rPr>
        <w:t xml:space="preserve"> </w:t>
      </w:r>
      <w:r>
        <w:rPr>
          <w:spacing w:val="1"/>
          <w:w w:val="119"/>
          <w:sz w:val="18"/>
          <w:szCs w:val="18"/>
        </w:rPr>
        <w:t>i</w:t>
      </w:r>
      <w:r>
        <w:rPr>
          <w:w w:val="209"/>
          <w:sz w:val="18"/>
          <w:szCs w:val="18"/>
        </w:rPr>
        <w:t>s</w:t>
      </w:r>
      <w:r>
        <w:rPr>
          <w:spacing w:val="8"/>
          <w:sz w:val="18"/>
          <w:szCs w:val="18"/>
        </w:rPr>
        <w:t xml:space="preserve"> </w:t>
      </w:r>
      <w:r>
        <w:rPr>
          <w:spacing w:val="1"/>
          <w:w w:val="204"/>
          <w:sz w:val="18"/>
          <w:szCs w:val="18"/>
        </w:rPr>
        <w:t>c</w:t>
      </w:r>
      <w:r>
        <w:rPr>
          <w:spacing w:val="2"/>
          <w:w w:val="189"/>
          <w:sz w:val="18"/>
          <w:szCs w:val="18"/>
        </w:rPr>
        <w:t>o</w:t>
      </w:r>
      <w:r>
        <w:rPr>
          <w:spacing w:val="-1"/>
          <w:w w:val="138"/>
          <w:sz w:val="18"/>
          <w:szCs w:val="18"/>
        </w:rPr>
        <w:t>mm</w:t>
      </w:r>
      <w:r>
        <w:rPr>
          <w:w w:val="183"/>
          <w:sz w:val="18"/>
          <w:szCs w:val="18"/>
        </w:rPr>
        <w:t>u</w:t>
      </w:r>
      <w:r>
        <w:rPr>
          <w:spacing w:val="1"/>
          <w:w w:val="183"/>
          <w:sz w:val="18"/>
          <w:szCs w:val="18"/>
        </w:rPr>
        <w:t>n</w:t>
      </w:r>
      <w:r>
        <w:rPr>
          <w:spacing w:val="-3"/>
          <w:w w:val="119"/>
          <w:sz w:val="18"/>
          <w:szCs w:val="18"/>
        </w:rPr>
        <w:t>i</w:t>
      </w:r>
      <w:r>
        <w:rPr>
          <w:spacing w:val="1"/>
          <w:w w:val="209"/>
          <w:sz w:val="18"/>
          <w:szCs w:val="18"/>
        </w:rPr>
        <w:t>s</w:t>
      </w:r>
      <w:r>
        <w:rPr>
          <w:spacing w:val="-1"/>
          <w:w w:val="138"/>
          <w:sz w:val="18"/>
          <w:szCs w:val="18"/>
        </w:rPr>
        <w:t>m</w:t>
      </w:r>
      <w:r>
        <w:rPr>
          <w:w w:val="164"/>
          <w:sz w:val="18"/>
          <w:szCs w:val="18"/>
        </w:rPr>
        <w:t>?</w:t>
      </w:r>
      <w:r>
        <w:rPr>
          <w:spacing w:val="16"/>
          <w:sz w:val="18"/>
          <w:szCs w:val="18"/>
        </w:rPr>
        <w:t xml:space="preserve"> </w:t>
      </w:r>
      <w:r>
        <w:rPr>
          <w:sz w:val="24"/>
          <w:szCs w:val="24"/>
          <w:u w:val="single" w:color="000000"/>
        </w:rPr>
        <w:t>Co</w:t>
      </w:r>
      <w:r>
        <w:rPr>
          <w:spacing w:val="1"/>
          <w:sz w:val="24"/>
          <w:szCs w:val="24"/>
          <w:u w:val="single" w:color="000000"/>
        </w:rPr>
        <w:t>mm</w:t>
      </w:r>
      <w:r>
        <w:rPr>
          <w:sz w:val="24"/>
          <w:szCs w:val="24"/>
          <w:u w:val="single" w:color="000000"/>
        </w:rPr>
        <w:t>un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m</w:t>
      </w:r>
      <w:r>
        <w:rPr>
          <w:spacing w:val="1"/>
          <w:sz w:val="24"/>
          <w:szCs w:val="24"/>
          <w:u w:val="single" w:color="000000"/>
        </w:rPr>
        <w:t xml:space="preserve"> i</w:t>
      </w:r>
      <w:r>
        <w:rPr>
          <w:sz w:val="24"/>
          <w:szCs w:val="24"/>
          <w:u w:val="single" w:color="000000"/>
        </w:rPr>
        <w:t>s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n</w:t>
      </w:r>
      <w:r>
        <w:rPr>
          <w:spacing w:val="-4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ec</w:t>
      </w:r>
      <w:r>
        <w:rPr>
          <w:sz w:val="24"/>
          <w:szCs w:val="24"/>
          <w:u w:val="single" w:color="000000"/>
        </w:rPr>
        <w:t>ono</w:t>
      </w:r>
      <w:r>
        <w:rPr>
          <w:spacing w:val="-3"/>
          <w:sz w:val="24"/>
          <w:szCs w:val="24"/>
          <w:u w:val="single" w:color="000000"/>
        </w:rPr>
        <w:t>m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c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y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pacing w:val="1"/>
          <w:sz w:val="24"/>
          <w:szCs w:val="24"/>
          <w:u w:val="single" w:color="000000"/>
        </w:rPr>
        <w:t>te</w:t>
      </w:r>
      <w:r>
        <w:rPr>
          <w:sz w:val="24"/>
          <w:szCs w:val="24"/>
          <w:u w:val="single" w:color="000000"/>
        </w:rPr>
        <w:t>m</w:t>
      </w:r>
      <w:r>
        <w:rPr>
          <w:spacing w:val="-3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 xml:space="preserve">n </w:t>
      </w:r>
      <w:r>
        <w:rPr>
          <w:spacing w:val="-1"/>
          <w:sz w:val="24"/>
          <w:szCs w:val="24"/>
          <w:u w:val="single" w:color="000000"/>
        </w:rPr>
        <w:t>w</w:t>
      </w:r>
      <w:r>
        <w:rPr>
          <w:sz w:val="24"/>
          <w:szCs w:val="24"/>
          <w:u w:val="single" w:color="000000"/>
        </w:rPr>
        <w:t>h</w:t>
      </w:r>
      <w:r>
        <w:rPr>
          <w:spacing w:val="1"/>
          <w:sz w:val="24"/>
          <w:szCs w:val="24"/>
          <w:u w:val="single" w:color="000000"/>
        </w:rPr>
        <w:t>ic</w:t>
      </w:r>
      <w:r>
        <w:rPr>
          <w:sz w:val="24"/>
          <w:szCs w:val="24"/>
          <w:u w:val="single" w:color="000000"/>
        </w:rPr>
        <w:t>h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he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p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op</w:t>
      </w:r>
      <w:r>
        <w:rPr>
          <w:spacing w:val="-3"/>
          <w:sz w:val="24"/>
          <w:szCs w:val="24"/>
          <w:u w:val="single" w:color="000000"/>
        </w:rPr>
        <w:t>l</w:t>
      </w:r>
      <w:r>
        <w:rPr>
          <w:sz w:val="24"/>
          <w:szCs w:val="24"/>
          <w:u w:val="single" w:color="000000"/>
        </w:rPr>
        <w:t>e</w:t>
      </w:r>
      <w:r>
        <w:rPr>
          <w:spacing w:val="1"/>
          <w:sz w:val="24"/>
          <w:szCs w:val="24"/>
          <w:u w:val="single" w:color="000000"/>
        </w:rPr>
        <w:t xml:space="preserve"> a</w:t>
      </w:r>
      <w:r>
        <w:rPr>
          <w:sz w:val="24"/>
          <w:szCs w:val="24"/>
          <w:u w:val="single" w:color="000000"/>
        </w:rPr>
        <w:t>s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pacing w:val="-1"/>
          <w:sz w:val="24"/>
          <w:szCs w:val="24"/>
          <w:u w:val="single" w:color="000000"/>
        </w:rPr>
        <w:t>w</w:t>
      </w:r>
      <w:r>
        <w:rPr>
          <w:sz w:val="24"/>
          <w:szCs w:val="24"/>
          <w:u w:val="single" w:color="000000"/>
        </w:rPr>
        <w:t>ho</w:t>
      </w:r>
      <w:r>
        <w:rPr>
          <w:spacing w:val="-3"/>
          <w:sz w:val="24"/>
          <w:szCs w:val="24"/>
          <w:u w:val="single" w:color="000000"/>
        </w:rPr>
        <w:t>l</w:t>
      </w:r>
      <w:r>
        <w:rPr>
          <w:sz w:val="24"/>
          <w:szCs w:val="24"/>
          <w:u w:val="single" w:color="000000"/>
        </w:rPr>
        <w:t>e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o</w:t>
      </w:r>
      <w:r>
        <w:rPr>
          <w:spacing w:val="-1"/>
          <w:sz w:val="24"/>
          <w:szCs w:val="24"/>
          <w:u w:val="single" w:color="000000"/>
        </w:rPr>
        <w:t>w</w:t>
      </w:r>
      <w:r>
        <w:rPr>
          <w:sz w:val="24"/>
          <w:szCs w:val="24"/>
          <w:u w:val="single" w:color="000000"/>
        </w:rPr>
        <w:t xml:space="preserve">n </w:t>
      </w:r>
      <w:r>
        <w:rPr>
          <w:spacing w:val="1"/>
          <w:sz w:val="24"/>
          <w:szCs w:val="24"/>
          <w:u w:val="single" w:color="000000"/>
        </w:rPr>
        <w:t>al</w:t>
      </w:r>
      <w:r>
        <w:rPr>
          <w:sz w:val="24"/>
          <w:szCs w:val="24"/>
          <w:u w:val="single" w:color="000000"/>
        </w:rPr>
        <w:t>l</w:t>
      </w:r>
      <w:r>
        <w:rPr>
          <w:spacing w:val="-3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he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n</w:t>
      </w:r>
      <w:r>
        <w:rPr>
          <w:spacing w:val="-3"/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ur</w:t>
      </w:r>
      <w:r>
        <w:rPr>
          <w:spacing w:val="2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l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pacing w:val="-4"/>
          <w:sz w:val="24"/>
          <w:szCs w:val="24"/>
          <w:u w:val="single" w:color="000000"/>
        </w:rPr>
        <w:t>r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our</w:t>
      </w:r>
      <w:r>
        <w:rPr>
          <w:spacing w:val="2"/>
          <w:sz w:val="24"/>
          <w:szCs w:val="24"/>
          <w:u w:val="single" w:color="000000"/>
        </w:rPr>
        <w:t>c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, f</w:t>
      </w:r>
      <w:r>
        <w:rPr>
          <w:spacing w:val="2"/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ct</w:t>
      </w:r>
      <w:r>
        <w:rPr>
          <w:spacing w:val="-4"/>
          <w:sz w:val="24"/>
          <w:szCs w:val="24"/>
          <w:u w:val="single" w:color="000000"/>
        </w:rPr>
        <w:t>o</w:t>
      </w:r>
      <w:r>
        <w:rPr>
          <w:sz w:val="24"/>
          <w:szCs w:val="24"/>
          <w:u w:val="single" w:color="000000"/>
        </w:rPr>
        <w:t>r</w:t>
      </w:r>
      <w:r>
        <w:rPr>
          <w:spacing w:val="1"/>
          <w:sz w:val="24"/>
          <w:szCs w:val="24"/>
          <w:u w:val="single" w:color="000000"/>
        </w:rPr>
        <w:t>ie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 xml:space="preserve">, </w:t>
      </w:r>
      <w:r>
        <w:rPr>
          <w:spacing w:val="-3"/>
          <w:sz w:val="24"/>
          <w:szCs w:val="24"/>
          <w:u w:val="single" w:color="000000"/>
        </w:rPr>
        <w:t>m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n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s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 xml:space="preserve">nd </w:t>
      </w:r>
      <w:r>
        <w:rPr>
          <w:spacing w:val="-3"/>
          <w:sz w:val="24"/>
          <w:szCs w:val="24"/>
          <w:u w:val="single" w:color="000000"/>
        </w:rPr>
        <w:t>l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 xml:space="preserve">nd of 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h</w:t>
      </w:r>
      <w:r>
        <w:rPr>
          <w:spacing w:val="-3"/>
          <w:sz w:val="24"/>
          <w:szCs w:val="24"/>
          <w:u w:val="single" w:color="000000"/>
        </w:rPr>
        <w:t>ei</w:t>
      </w:r>
      <w:r>
        <w:rPr>
          <w:sz w:val="24"/>
          <w:szCs w:val="24"/>
          <w:u w:val="single" w:color="000000"/>
        </w:rPr>
        <w:t>r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  <w:u w:val="single" w:color="000000"/>
        </w:rPr>
        <w:t>c</w:t>
      </w:r>
      <w:r>
        <w:rPr>
          <w:sz w:val="24"/>
          <w:szCs w:val="24"/>
          <w:u w:val="single" w:color="000000"/>
        </w:rPr>
        <w:t>oun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 xml:space="preserve">ry.  In 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h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ory,</w:t>
      </w:r>
      <w:r>
        <w:rPr>
          <w:spacing w:val="-4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al</w:t>
      </w:r>
      <w:r>
        <w:rPr>
          <w:sz w:val="24"/>
          <w:szCs w:val="24"/>
          <w:u w:val="single" w:color="000000"/>
        </w:rPr>
        <w:t>l</w:t>
      </w:r>
      <w:r>
        <w:rPr>
          <w:spacing w:val="-3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c</w:t>
      </w:r>
      <w:r>
        <w:rPr>
          <w:spacing w:val="-3"/>
          <w:sz w:val="24"/>
          <w:szCs w:val="24"/>
          <w:u w:val="single" w:color="000000"/>
        </w:rPr>
        <w:t>i</w:t>
      </w:r>
      <w:r>
        <w:rPr>
          <w:spacing w:val="1"/>
          <w:sz w:val="24"/>
          <w:szCs w:val="24"/>
          <w:u w:val="single" w:color="000000"/>
        </w:rPr>
        <w:t>ti</w:t>
      </w:r>
      <w:r>
        <w:rPr>
          <w:spacing w:val="-3"/>
          <w:sz w:val="24"/>
          <w:szCs w:val="24"/>
          <w:u w:val="single" w:color="000000"/>
        </w:rPr>
        <w:t>z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ns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prof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t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from</w:t>
      </w:r>
      <w:r>
        <w:rPr>
          <w:spacing w:val="-3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he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r</w:t>
      </w:r>
      <w:r>
        <w:rPr>
          <w:spacing w:val="2"/>
          <w:sz w:val="24"/>
          <w:szCs w:val="24"/>
          <w:u w:val="single" w:color="000000"/>
        </w:rPr>
        <w:t>e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our</w:t>
      </w:r>
      <w:r>
        <w:rPr>
          <w:spacing w:val="2"/>
          <w:sz w:val="24"/>
          <w:szCs w:val="24"/>
          <w:u w:val="single" w:color="000000"/>
        </w:rPr>
        <w:t>c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s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of</w:t>
      </w:r>
      <w:r>
        <w:rPr>
          <w:spacing w:val="-4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 xml:space="preserve"> c</w:t>
      </w:r>
      <w:r>
        <w:rPr>
          <w:sz w:val="24"/>
          <w:szCs w:val="24"/>
          <w:u w:val="single" w:color="000000"/>
        </w:rPr>
        <w:t>oun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ry.  In p</w:t>
      </w:r>
      <w:r>
        <w:rPr>
          <w:spacing w:val="-4"/>
          <w:sz w:val="24"/>
          <w:szCs w:val="24"/>
          <w:u w:val="single" w:color="000000"/>
        </w:rPr>
        <w:t>r</w:t>
      </w:r>
      <w:r>
        <w:rPr>
          <w:spacing w:val="1"/>
          <w:sz w:val="24"/>
          <w:szCs w:val="24"/>
          <w:u w:val="single" w:color="000000"/>
        </w:rPr>
        <w:t>ac</w:t>
      </w:r>
      <w:r>
        <w:rPr>
          <w:spacing w:val="-3"/>
          <w:sz w:val="24"/>
          <w:szCs w:val="24"/>
          <w:u w:val="single" w:color="000000"/>
        </w:rPr>
        <w:t>t</w:t>
      </w:r>
      <w:r>
        <w:rPr>
          <w:spacing w:val="1"/>
          <w:sz w:val="24"/>
          <w:szCs w:val="24"/>
          <w:u w:val="single" w:color="000000"/>
        </w:rPr>
        <w:t>ice</w:t>
      </w:r>
      <w:r>
        <w:rPr>
          <w:sz w:val="24"/>
          <w:szCs w:val="24"/>
          <w:u w:val="single" w:color="000000"/>
        </w:rPr>
        <w:t>,</w:t>
      </w:r>
    </w:p>
    <w:p w:rsidR="00771C0F" w:rsidRDefault="00EB5330">
      <w:pPr>
        <w:spacing w:line="260" w:lineRule="exact"/>
        <w:ind w:left="100" w:right="792"/>
        <w:jc w:val="both"/>
        <w:rPr>
          <w:sz w:val="24"/>
          <w:szCs w:val="24"/>
        </w:rPr>
      </w:pPr>
      <w:proofErr w:type="gramStart"/>
      <w:r>
        <w:rPr>
          <w:spacing w:val="1"/>
          <w:position w:val="-1"/>
          <w:sz w:val="24"/>
          <w:szCs w:val="24"/>
          <w:u w:val="single" w:color="000000"/>
        </w:rPr>
        <w:t>t</w:t>
      </w:r>
      <w:r>
        <w:rPr>
          <w:position w:val="-1"/>
          <w:sz w:val="24"/>
          <w:szCs w:val="24"/>
          <w:u w:val="single" w:color="000000"/>
        </w:rPr>
        <w:t>he</w:t>
      </w:r>
      <w:proofErr w:type="gramEnd"/>
      <w:r>
        <w:rPr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gov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rn</w:t>
      </w:r>
      <w:r>
        <w:rPr>
          <w:spacing w:val="-3"/>
          <w:position w:val="-1"/>
          <w:sz w:val="24"/>
          <w:szCs w:val="24"/>
          <w:u w:val="single" w:color="000000"/>
        </w:rPr>
        <w:t>m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nt</w:t>
      </w:r>
      <w:r>
        <w:rPr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-1"/>
          <w:position w:val="-1"/>
          <w:sz w:val="24"/>
          <w:szCs w:val="24"/>
          <w:u w:val="single" w:color="000000"/>
        </w:rPr>
        <w:t>w</w:t>
      </w:r>
      <w:r>
        <w:rPr>
          <w:position w:val="-1"/>
          <w:sz w:val="24"/>
          <w:szCs w:val="24"/>
          <w:u w:val="single" w:color="000000"/>
        </w:rPr>
        <w:t>ns</w:t>
      </w:r>
      <w:r>
        <w:rPr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v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r</w:t>
      </w:r>
      <w:r>
        <w:rPr>
          <w:spacing w:val="-4"/>
          <w:position w:val="-1"/>
          <w:sz w:val="24"/>
          <w:szCs w:val="24"/>
          <w:u w:val="single" w:color="000000"/>
        </w:rPr>
        <w:t>y</w:t>
      </w:r>
      <w:r>
        <w:rPr>
          <w:spacing w:val="1"/>
          <w:position w:val="-1"/>
          <w:sz w:val="24"/>
          <w:szCs w:val="24"/>
          <w:u w:val="single" w:color="000000"/>
        </w:rPr>
        <w:t>t</w:t>
      </w:r>
      <w:r>
        <w:rPr>
          <w:position w:val="-1"/>
          <w:sz w:val="24"/>
          <w:szCs w:val="24"/>
          <w:u w:val="single" w:color="000000"/>
        </w:rPr>
        <w:t>h</w:t>
      </w:r>
      <w:r>
        <w:rPr>
          <w:spacing w:val="1"/>
          <w:position w:val="-1"/>
          <w:sz w:val="24"/>
          <w:szCs w:val="24"/>
          <w:u w:val="single" w:color="000000"/>
        </w:rPr>
        <w:t>i</w:t>
      </w:r>
      <w:r>
        <w:rPr>
          <w:position w:val="-1"/>
          <w:sz w:val="24"/>
          <w:szCs w:val="24"/>
          <w:u w:val="single" w:color="000000"/>
        </w:rPr>
        <w:t xml:space="preserve">ng, </w:t>
      </w:r>
      <w:r>
        <w:rPr>
          <w:spacing w:val="-1"/>
          <w:position w:val="-1"/>
          <w:sz w:val="24"/>
          <w:szCs w:val="24"/>
          <w:u w:val="single" w:color="000000"/>
        </w:rPr>
        <w:t>s</w:t>
      </w:r>
      <w:r>
        <w:rPr>
          <w:spacing w:val="1"/>
          <w:position w:val="-1"/>
          <w:sz w:val="24"/>
          <w:szCs w:val="24"/>
          <w:u w:val="single" w:color="000000"/>
        </w:rPr>
        <w:t>et</w:t>
      </w:r>
      <w:r>
        <w:rPr>
          <w:position w:val="-1"/>
          <w:sz w:val="24"/>
          <w:szCs w:val="24"/>
          <w:u w:val="single" w:color="000000"/>
        </w:rPr>
        <w:t>s</w:t>
      </w:r>
      <w:r>
        <w:rPr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spacing w:val="-3"/>
          <w:position w:val="-1"/>
          <w:sz w:val="24"/>
          <w:szCs w:val="24"/>
          <w:u w:val="single" w:color="000000"/>
        </w:rPr>
        <w:t>a</w:t>
      </w:r>
      <w:r>
        <w:rPr>
          <w:spacing w:val="1"/>
          <w:position w:val="-1"/>
          <w:sz w:val="24"/>
          <w:szCs w:val="24"/>
          <w:u w:val="single" w:color="000000"/>
        </w:rPr>
        <w:t>l</w:t>
      </w:r>
      <w:r>
        <w:rPr>
          <w:position w:val="-1"/>
          <w:sz w:val="24"/>
          <w:szCs w:val="24"/>
          <w:u w:val="single" w:color="000000"/>
        </w:rPr>
        <w:t>l</w:t>
      </w:r>
      <w:r>
        <w:rPr>
          <w:spacing w:val="-3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pr</w:t>
      </w:r>
      <w:r>
        <w:rPr>
          <w:spacing w:val="1"/>
          <w:position w:val="-1"/>
          <w:sz w:val="24"/>
          <w:szCs w:val="24"/>
          <w:u w:val="single" w:color="000000"/>
        </w:rPr>
        <w:t>ice</w:t>
      </w:r>
      <w:r>
        <w:rPr>
          <w:spacing w:val="-1"/>
          <w:position w:val="-1"/>
          <w:sz w:val="24"/>
          <w:szCs w:val="24"/>
          <w:u w:val="single" w:color="000000"/>
        </w:rPr>
        <w:t>s</w:t>
      </w:r>
      <w:r>
        <w:rPr>
          <w:position w:val="-1"/>
          <w:sz w:val="24"/>
          <w:szCs w:val="24"/>
          <w:u w:val="single" w:color="000000"/>
        </w:rPr>
        <w:t xml:space="preserve">, </w:t>
      </w:r>
      <w:r>
        <w:rPr>
          <w:spacing w:val="1"/>
          <w:position w:val="-1"/>
          <w:sz w:val="24"/>
          <w:szCs w:val="24"/>
          <w:u w:val="single" w:color="000000"/>
        </w:rPr>
        <w:t>em</w:t>
      </w:r>
      <w:r>
        <w:rPr>
          <w:spacing w:val="-4"/>
          <w:position w:val="-1"/>
          <w:sz w:val="24"/>
          <w:szCs w:val="24"/>
          <w:u w:val="single" w:color="000000"/>
        </w:rPr>
        <w:t>p</w:t>
      </w:r>
      <w:r>
        <w:rPr>
          <w:spacing w:val="1"/>
          <w:position w:val="-1"/>
          <w:sz w:val="24"/>
          <w:szCs w:val="24"/>
          <w:u w:val="single" w:color="000000"/>
        </w:rPr>
        <w:t>l</w:t>
      </w:r>
      <w:r>
        <w:rPr>
          <w:position w:val="-1"/>
          <w:sz w:val="24"/>
          <w:szCs w:val="24"/>
          <w:u w:val="single" w:color="000000"/>
        </w:rPr>
        <w:t>oys</w:t>
      </w:r>
      <w:r>
        <w:rPr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v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ryo</w:t>
      </w:r>
      <w:r>
        <w:rPr>
          <w:spacing w:val="-4"/>
          <w:position w:val="-1"/>
          <w:sz w:val="24"/>
          <w:szCs w:val="24"/>
          <w:u w:val="single" w:color="000000"/>
        </w:rPr>
        <w:t>n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 xml:space="preserve">, </w:t>
      </w:r>
      <w:r>
        <w:rPr>
          <w:spacing w:val="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nd d</w:t>
      </w:r>
      <w:r>
        <w:rPr>
          <w:spacing w:val="1"/>
          <w:position w:val="-1"/>
          <w:sz w:val="24"/>
          <w:szCs w:val="24"/>
          <w:u w:val="single" w:color="000000"/>
        </w:rPr>
        <w:t>i</w:t>
      </w:r>
      <w:r>
        <w:rPr>
          <w:spacing w:val="-1"/>
          <w:position w:val="-1"/>
          <w:sz w:val="24"/>
          <w:szCs w:val="24"/>
          <w:u w:val="single" w:color="000000"/>
        </w:rPr>
        <w:t>s</w:t>
      </w:r>
      <w:r>
        <w:rPr>
          <w:spacing w:val="1"/>
          <w:position w:val="-1"/>
          <w:sz w:val="24"/>
          <w:szCs w:val="24"/>
          <w:u w:val="single" w:color="000000"/>
        </w:rPr>
        <w:t>t</w:t>
      </w:r>
      <w:r>
        <w:rPr>
          <w:spacing w:val="-4"/>
          <w:position w:val="-1"/>
          <w:sz w:val="24"/>
          <w:szCs w:val="24"/>
          <w:u w:val="single" w:color="000000"/>
        </w:rPr>
        <w:t>r</w:t>
      </w:r>
      <w:r>
        <w:rPr>
          <w:spacing w:val="1"/>
          <w:position w:val="-1"/>
          <w:sz w:val="24"/>
          <w:szCs w:val="24"/>
          <w:u w:val="single" w:color="000000"/>
        </w:rPr>
        <w:t>i</w:t>
      </w:r>
      <w:r>
        <w:rPr>
          <w:position w:val="-1"/>
          <w:sz w:val="24"/>
          <w:szCs w:val="24"/>
          <w:u w:val="single" w:color="000000"/>
        </w:rPr>
        <w:t>bu</w:t>
      </w:r>
      <w:r>
        <w:rPr>
          <w:spacing w:val="1"/>
          <w:position w:val="-1"/>
          <w:sz w:val="24"/>
          <w:szCs w:val="24"/>
          <w:u w:val="single" w:color="000000"/>
        </w:rPr>
        <w:t>te</w:t>
      </w:r>
      <w:r>
        <w:rPr>
          <w:position w:val="-1"/>
          <w:sz w:val="24"/>
          <w:szCs w:val="24"/>
          <w:u w:val="single" w:color="000000"/>
        </w:rPr>
        <w:t>s</w:t>
      </w:r>
      <w:r>
        <w:rPr>
          <w:spacing w:val="-5"/>
          <w:position w:val="-1"/>
          <w:sz w:val="24"/>
          <w:szCs w:val="24"/>
          <w:u w:val="single" w:color="000000"/>
        </w:rPr>
        <w:t xml:space="preserve"> </w:t>
      </w:r>
      <w:r>
        <w:rPr>
          <w:spacing w:val="1"/>
          <w:position w:val="-1"/>
          <w:sz w:val="24"/>
          <w:szCs w:val="24"/>
          <w:u w:val="single" w:color="000000"/>
        </w:rPr>
        <w:t>al</w:t>
      </w:r>
      <w:r>
        <w:rPr>
          <w:position w:val="-1"/>
          <w:sz w:val="24"/>
          <w:szCs w:val="24"/>
          <w:u w:val="single" w:color="000000"/>
        </w:rPr>
        <w:t>l</w:t>
      </w:r>
      <w:r>
        <w:rPr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prof</w:t>
      </w:r>
      <w:r>
        <w:rPr>
          <w:spacing w:val="-3"/>
          <w:position w:val="-1"/>
          <w:sz w:val="24"/>
          <w:szCs w:val="24"/>
          <w:u w:val="single" w:color="000000"/>
        </w:rPr>
        <w:t>i</w:t>
      </w:r>
      <w:r>
        <w:rPr>
          <w:spacing w:val="1"/>
          <w:position w:val="-1"/>
          <w:sz w:val="24"/>
          <w:szCs w:val="24"/>
          <w:u w:val="single" w:color="000000"/>
        </w:rPr>
        <w:t>t</w:t>
      </w:r>
      <w:r>
        <w:rPr>
          <w:spacing w:val="-1"/>
          <w:position w:val="-1"/>
          <w:sz w:val="24"/>
          <w:szCs w:val="24"/>
          <w:u w:val="single" w:color="000000"/>
        </w:rPr>
        <w:t>s</w:t>
      </w:r>
      <w:r>
        <w:rPr>
          <w:position w:val="-1"/>
          <w:sz w:val="24"/>
          <w:szCs w:val="24"/>
          <w:u w:val="single" w:color="000000"/>
        </w:rPr>
        <w:t>.</w:t>
      </w:r>
    </w:p>
    <w:p w:rsidR="00771C0F" w:rsidRDefault="00771C0F">
      <w:pPr>
        <w:spacing w:before="4" w:line="260" w:lineRule="exact"/>
        <w:rPr>
          <w:sz w:val="26"/>
          <w:szCs w:val="26"/>
        </w:rPr>
      </w:pPr>
    </w:p>
    <w:p w:rsidR="00771C0F" w:rsidRDefault="00EB5330">
      <w:pPr>
        <w:spacing w:before="29"/>
        <w:ind w:left="6040"/>
        <w:rPr>
          <w:sz w:val="24"/>
          <w:szCs w:val="24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3"/>
          <w:sz w:val="24"/>
          <w:szCs w:val="24"/>
        </w:rPr>
        <w:t xml:space="preserve"> </w:t>
      </w:r>
      <w:r>
        <w:rPr>
          <w:w w:val="152"/>
          <w:sz w:val="24"/>
          <w:szCs w:val="24"/>
        </w:rPr>
        <w:t>U</w:t>
      </w:r>
      <w:r>
        <w:rPr>
          <w:spacing w:val="-2"/>
          <w:w w:val="152"/>
          <w:sz w:val="24"/>
          <w:szCs w:val="24"/>
        </w:rPr>
        <w:t>.S.S.</w:t>
      </w:r>
      <w:r>
        <w:rPr>
          <w:spacing w:val="3"/>
          <w:w w:val="152"/>
          <w:sz w:val="24"/>
          <w:szCs w:val="24"/>
        </w:rPr>
        <w:t>R</w:t>
      </w:r>
      <w:r>
        <w:rPr>
          <w:w w:val="152"/>
          <w:sz w:val="24"/>
          <w:szCs w:val="24"/>
        </w:rPr>
        <w:t>.</w:t>
      </w:r>
      <w:r>
        <w:rPr>
          <w:spacing w:val="-26"/>
          <w:w w:val="1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</w:p>
    <w:p w:rsidR="00771C0F" w:rsidRDefault="00EB5330">
      <w:pPr>
        <w:spacing w:before="2"/>
        <w:ind w:left="5944"/>
        <w:rPr>
          <w:sz w:val="28"/>
          <w:szCs w:val="28"/>
        </w:rPr>
      </w:pPr>
      <w:r>
        <w:pict>
          <v:shape id="_x0000_s1033" type="#_x0000_t75" style="position:absolute;left:0;text-align:left;margin-left:77pt;margin-top:2.75pt;width:278pt;height:176pt;z-index:-251661824;mso-position-horizontal-relative:page">
            <v:imagedata r:id="rId7" o:title=""/>
            <w10:wrap anchorx="page"/>
          </v:shape>
        </w:pict>
      </w:r>
      <w:r>
        <w:rPr>
          <w:spacing w:val="2"/>
          <w:sz w:val="28"/>
          <w:szCs w:val="28"/>
          <w:u w:val="single" w:color="000000"/>
        </w:rPr>
        <w:t>U</w:t>
      </w:r>
      <w:r>
        <w:rPr>
          <w:sz w:val="28"/>
          <w:szCs w:val="28"/>
          <w:u w:val="single" w:color="000000"/>
        </w:rPr>
        <w:t>n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on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of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Sov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et</w:t>
      </w:r>
    </w:p>
    <w:p w:rsidR="00771C0F" w:rsidRDefault="00EB5330">
      <w:pPr>
        <w:spacing w:line="320" w:lineRule="exact"/>
        <w:ind w:left="5936"/>
        <w:rPr>
          <w:sz w:val="24"/>
          <w:szCs w:val="24"/>
        </w:rPr>
      </w:pPr>
      <w:r>
        <w:rPr>
          <w:sz w:val="28"/>
          <w:szCs w:val="28"/>
          <w:u w:val="single" w:color="000000"/>
        </w:rPr>
        <w:lastRenderedPageBreak/>
        <w:t>Soc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a</w:t>
      </w:r>
      <w:r>
        <w:rPr>
          <w:spacing w:val="-2"/>
          <w:sz w:val="28"/>
          <w:szCs w:val="28"/>
          <w:u w:val="single" w:color="000000"/>
        </w:rPr>
        <w:t>l</w:t>
      </w:r>
      <w:r>
        <w:rPr>
          <w:spacing w:val="2"/>
          <w:sz w:val="28"/>
          <w:szCs w:val="28"/>
          <w:u w:val="single" w:color="000000"/>
        </w:rPr>
        <w:t>i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 xml:space="preserve">t </w:t>
      </w:r>
      <w:r>
        <w:rPr>
          <w:spacing w:val="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epub</w:t>
      </w:r>
      <w:r>
        <w:rPr>
          <w:spacing w:val="-2"/>
          <w:sz w:val="28"/>
          <w:szCs w:val="28"/>
          <w:u w:val="single" w:color="000000"/>
        </w:rPr>
        <w:t>li</w:t>
      </w:r>
      <w:r>
        <w:rPr>
          <w:spacing w:val="4"/>
          <w:sz w:val="28"/>
          <w:szCs w:val="28"/>
          <w:u w:val="single" w:color="000000"/>
        </w:rPr>
        <w:t>c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z w:val="24"/>
          <w:szCs w:val="24"/>
        </w:rPr>
        <w:t>.</w:t>
      </w:r>
    </w:p>
    <w:p w:rsidR="00771C0F" w:rsidRDefault="00EB5330">
      <w:pPr>
        <w:spacing w:line="260" w:lineRule="exact"/>
        <w:ind w:left="5920"/>
        <w:rPr>
          <w:sz w:val="24"/>
          <w:szCs w:val="24"/>
        </w:rPr>
      </w:pP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15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pub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up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</w:p>
    <w:p w:rsidR="00771C0F" w:rsidRDefault="00EB5330">
      <w:pPr>
        <w:ind w:left="5916"/>
        <w:rPr>
          <w:sz w:val="24"/>
          <w:szCs w:val="24"/>
        </w:rPr>
      </w:pPr>
      <w:r>
        <w:rPr>
          <w:spacing w:val="1"/>
          <w:sz w:val="24"/>
          <w:szCs w:val="24"/>
        </w:rPr>
        <w:t>“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on.”</w:t>
      </w:r>
    </w:p>
    <w:p w:rsidR="00771C0F" w:rsidRDefault="00EB5330">
      <w:pPr>
        <w:ind w:left="5916"/>
        <w:rPr>
          <w:sz w:val="24"/>
          <w:szCs w:val="24"/>
        </w:rPr>
      </w:pPr>
      <w:r>
        <w:rPr>
          <w:sz w:val="24"/>
          <w:szCs w:val="24"/>
        </w:rPr>
        <w:t>1.  Ru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771C0F" w:rsidRDefault="00EB5330">
      <w:pPr>
        <w:ind w:left="5920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kr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</w:p>
    <w:p w:rsidR="00771C0F" w:rsidRDefault="00EB5330">
      <w:pPr>
        <w:ind w:left="5924"/>
        <w:rPr>
          <w:sz w:val="24"/>
          <w:szCs w:val="24"/>
        </w:rPr>
      </w:pPr>
      <w:r>
        <w:rPr>
          <w:sz w:val="24"/>
          <w:szCs w:val="24"/>
        </w:rPr>
        <w:t>3.  B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rus</w:t>
      </w:r>
    </w:p>
    <w:p w:rsidR="00771C0F" w:rsidRDefault="00EB5330">
      <w:pPr>
        <w:ind w:left="5928"/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r>
        <w:rPr>
          <w:spacing w:val="1"/>
          <w:sz w:val="24"/>
          <w:szCs w:val="24"/>
        </w:rPr>
        <w:t>Lit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771C0F" w:rsidRDefault="00EB5330">
      <w:pPr>
        <w:ind w:left="5928"/>
        <w:rPr>
          <w:sz w:val="24"/>
          <w:szCs w:val="24"/>
        </w:rPr>
      </w:pPr>
      <w:r>
        <w:rPr>
          <w:sz w:val="24"/>
          <w:szCs w:val="24"/>
        </w:rPr>
        <w:t xml:space="preserve">5.  </w:t>
      </w:r>
      <w:r>
        <w:rPr>
          <w:spacing w:val="1"/>
          <w:sz w:val="24"/>
          <w:szCs w:val="24"/>
        </w:rPr>
        <w:t>Lat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771C0F" w:rsidRDefault="00EB5330">
      <w:pPr>
        <w:ind w:left="5944"/>
        <w:rPr>
          <w:sz w:val="24"/>
          <w:szCs w:val="24"/>
        </w:rPr>
      </w:pPr>
      <w:r>
        <w:rPr>
          <w:sz w:val="24"/>
          <w:szCs w:val="24"/>
        </w:rPr>
        <w:t xml:space="preserve">6. 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771C0F" w:rsidRDefault="00EB5330">
      <w:pPr>
        <w:ind w:left="5940"/>
        <w:rPr>
          <w:sz w:val="24"/>
          <w:szCs w:val="24"/>
        </w:rPr>
      </w:pPr>
      <w:r>
        <w:rPr>
          <w:sz w:val="24"/>
          <w:szCs w:val="24"/>
        </w:rPr>
        <w:t xml:space="preserve">7.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771C0F" w:rsidRDefault="00EB5330">
      <w:pPr>
        <w:ind w:left="5928"/>
        <w:rPr>
          <w:sz w:val="24"/>
          <w:szCs w:val="24"/>
        </w:rPr>
      </w:pPr>
      <w:r>
        <w:rPr>
          <w:sz w:val="24"/>
          <w:szCs w:val="24"/>
        </w:rPr>
        <w:t xml:space="preserve">8. 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dova</w:t>
      </w:r>
    </w:p>
    <w:p w:rsidR="00771C0F" w:rsidRDefault="00EB5330">
      <w:pPr>
        <w:ind w:left="5928"/>
        <w:rPr>
          <w:sz w:val="24"/>
          <w:szCs w:val="24"/>
        </w:rPr>
      </w:pPr>
      <w:r>
        <w:rPr>
          <w:sz w:val="24"/>
          <w:szCs w:val="24"/>
        </w:rPr>
        <w:t xml:space="preserve">9. 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771C0F" w:rsidRDefault="00EB5330">
      <w:pPr>
        <w:ind w:left="204"/>
        <w:rPr>
          <w:sz w:val="24"/>
          <w:szCs w:val="24"/>
        </w:rPr>
      </w:pPr>
      <w:r>
        <w:rPr>
          <w:spacing w:val="-2"/>
        </w:rPr>
        <w:t>M</w:t>
      </w:r>
      <w:r>
        <w:rPr>
          <w:spacing w:val="-1"/>
        </w:rPr>
        <w:t>a</w:t>
      </w:r>
      <w:r>
        <w:t>p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ou</w:t>
      </w:r>
      <w:r>
        <w:rPr>
          <w:spacing w:val="1"/>
        </w:rPr>
        <w:t>r</w:t>
      </w:r>
      <w:r>
        <w:t>t</w:t>
      </w:r>
      <w:r>
        <w:rPr>
          <w:spacing w:val="-1"/>
        </w:rPr>
        <w:t>e</w:t>
      </w:r>
      <w:r>
        <w:rPr>
          <w:spacing w:val="-2"/>
        </w:rPr>
        <w:t>s</w:t>
      </w:r>
      <w:r>
        <w:t>y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hyperlink r:id="rId8">
        <w:r>
          <w:t>www</w:t>
        </w:r>
        <w:r>
          <w:rPr>
            <w:spacing w:val="2"/>
          </w:rPr>
          <w:t>.</w:t>
        </w:r>
        <w:r>
          <w:t>th</w:t>
        </w:r>
        <w:r>
          <w:rPr>
            <w:spacing w:val="-1"/>
          </w:rPr>
          <w:t>e</w:t>
        </w:r>
        <w:r>
          <w:t>odo</w:t>
        </w:r>
        <w:r>
          <w:rPr>
            <w:spacing w:val="1"/>
          </w:rPr>
          <w:t>r</w:t>
        </w:r>
        <w:r>
          <w:rPr>
            <w:spacing w:val="-5"/>
          </w:rPr>
          <w:t>a</w:t>
        </w:r>
        <w:r>
          <w:rPr>
            <w:spacing w:val="2"/>
          </w:rPr>
          <w:t>.</w:t>
        </w:r>
        <w:r>
          <w:rPr>
            <w:spacing w:val="-1"/>
          </w:rPr>
          <w:t>c</w:t>
        </w:r>
        <w:r>
          <w:t>om/m</w:t>
        </w:r>
        <w:r>
          <w:rPr>
            <w:spacing w:val="-1"/>
          </w:rPr>
          <w:t>a</w:t>
        </w:r>
        <w:r>
          <w:t>p</w:t>
        </w:r>
      </w:hyperlink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t>u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mi</w:t>
      </w:r>
      <w:r>
        <w:rPr>
          <w:spacing w:val="-2"/>
        </w:rPr>
        <w:t>ss</w:t>
      </w:r>
      <w:r>
        <w:t xml:space="preserve">ion.      </w:t>
      </w:r>
      <w:r>
        <w:rPr>
          <w:spacing w:val="44"/>
        </w:rPr>
        <w:t xml:space="preserve"> </w:t>
      </w:r>
      <w:r>
        <w:rPr>
          <w:sz w:val="24"/>
          <w:szCs w:val="24"/>
        </w:rPr>
        <w:t xml:space="preserve">10.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.R.</w:t>
      </w:r>
    </w:p>
    <w:p w:rsidR="00771C0F" w:rsidRDefault="00EB5330">
      <w:pPr>
        <w:ind w:left="5860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aza</w:t>
      </w:r>
      <w:r>
        <w:rPr>
          <w:sz w:val="24"/>
          <w:szCs w:val="24"/>
        </w:rPr>
        <w:t xml:space="preserve">kh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.R.</w:t>
      </w:r>
    </w:p>
    <w:p w:rsidR="00771C0F" w:rsidRDefault="00EB5330">
      <w:pPr>
        <w:ind w:left="5860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ze</w:t>
      </w:r>
      <w:r>
        <w:rPr>
          <w:sz w:val="24"/>
          <w:szCs w:val="24"/>
        </w:rPr>
        <w:t>rb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.R.</w:t>
      </w:r>
    </w:p>
    <w:p w:rsidR="00771C0F" w:rsidRDefault="00EB5330">
      <w:pPr>
        <w:ind w:left="5860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rgh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.R.</w:t>
      </w:r>
    </w:p>
    <w:p w:rsidR="00771C0F" w:rsidRDefault="00EB5330">
      <w:pPr>
        <w:ind w:left="5860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>
        <w:rPr>
          <w:spacing w:val="1"/>
          <w:sz w:val="24"/>
          <w:szCs w:val="24"/>
        </w:rPr>
        <w:t>Taji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.R.</w:t>
      </w:r>
    </w:p>
    <w:p w:rsidR="00771C0F" w:rsidRDefault="00EB5330">
      <w:pPr>
        <w:ind w:left="5860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urk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.R.</w:t>
      </w:r>
    </w:p>
    <w:p w:rsidR="00771C0F" w:rsidRDefault="00771C0F">
      <w:pPr>
        <w:spacing w:before="11" w:line="220" w:lineRule="exact"/>
        <w:rPr>
          <w:sz w:val="22"/>
          <w:szCs w:val="22"/>
        </w:rPr>
      </w:pPr>
    </w:p>
    <w:p w:rsidR="00771C0F" w:rsidRDefault="00EB5330">
      <w:pPr>
        <w:ind w:left="100" w:right="662"/>
        <w:rPr>
          <w:sz w:val="28"/>
          <w:szCs w:val="28"/>
        </w:rPr>
      </w:pPr>
      <w:r>
        <w:rPr>
          <w:spacing w:val="1"/>
          <w:w w:val="115"/>
          <w:sz w:val="24"/>
          <w:szCs w:val="24"/>
        </w:rPr>
        <w:t>“</w:t>
      </w:r>
      <w:r>
        <w:rPr>
          <w:w w:val="139"/>
          <w:sz w:val="24"/>
          <w:szCs w:val="24"/>
        </w:rPr>
        <w:t>T</w:t>
      </w:r>
      <w:r>
        <w:rPr>
          <w:spacing w:val="2"/>
          <w:w w:val="185"/>
          <w:sz w:val="24"/>
          <w:szCs w:val="24"/>
        </w:rPr>
        <w:t>h</w:t>
      </w:r>
      <w:r>
        <w:rPr>
          <w:w w:val="184"/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w w:val="157"/>
          <w:sz w:val="24"/>
          <w:szCs w:val="24"/>
        </w:rPr>
        <w:t>C</w:t>
      </w:r>
      <w:r>
        <w:rPr>
          <w:spacing w:val="-3"/>
          <w:w w:val="189"/>
          <w:sz w:val="24"/>
          <w:szCs w:val="24"/>
        </w:rPr>
        <w:t>o</w:t>
      </w:r>
      <w:r>
        <w:rPr>
          <w:spacing w:val="2"/>
          <w:w w:val="261"/>
          <w:sz w:val="24"/>
          <w:szCs w:val="24"/>
        </w:rPr>
        <w:t>l</w:t>
      </w:r>
      <w:r>
        <w:rPr>
          <w:w w:val="184"/>
          <w:sz w:val="24"/>
          <w:szCs w:val="24"/>
        </w:rPr>
        <w:t>d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W</w:t>
      </w:r>
      <w:r>
        <w:rPr>
          <w:spacing w:val="1"/>
          <w:w w:val="190"/>
          <w:sz w:val="24"/>
          <w:szCs w:val="24"/>
        </w:rPr>
        <w:t>a</w:t>
      </w:r>
      <w:r>
        <w:rPr>
          <w:spacing w:val="1"/>
          <w:w w:val="268"/>
          <w:sz w:val="24"/>
          <w:szCs w:val="24"/>
        </w:rPr>
        <w:t>r</w:t>
      </w:r>
      <w:r>
        <w:rPr>
          <w:w w:val="115"/>
          <w:sz w:val="24"/>
          <w:szCs w:val="24"/>
        </w:rPr>
        <w:t>”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w w:val="144"/>
          <w:sz w:val="24"/>
          <w:szCs w:val="24"/>
        </w:rPr>
        <w:t>w</w:t>
      </w:r>
      <w:r>
        <w:rPr>
          <w:spacing w:val="1"/>
          <w:w w:val="190"/>
          <w:sz w:val="24"/>
          <w:szCs w:val="24"/>
        </w:rPr>
        <w:t>a</w:t>
      </w:r>
      <w:r>
        <w:rPr>
          <w:w w:val="209"/>
          <w:sz w:val="24"/>
          <w:szCs w:val="24"/>
        </w:rPr>
        <w:t>s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he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va</w:t>
      </w:r>
      <w:r>
        <w:rPr>
          <w:spacing w:val="-2"/>
          <w:sz w:val="28"/>
          <w:szCs w:val="28"/>
          <w:u w:val="single" w:color="000000"/>
        </w:rPr>
        <w:t>l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y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be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pacing w:val="2"/>
          <w:sz w:val="28"/>
          <w:szCs w:val="28"/>
          <w:u w:val="single" w:color="000000"/>
        </w:rPr>
        <w:t>w</w:t>
      </w:r>
      <w:r>
        <w:rPr>
          <w:sz w:val="28"/>
          <w:szCs w:val="28"/>
          <w:u w:val="single" w:color="000000"/>
        </w:rPr>
        <w:t>een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he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co</w:t>
      </w:r>
      <w:r>
        <w:rPr>
          <w:spacing w:val="-2"/>
          <w:sz w:val="28"/>
          <w:szCs w:val="28"/>
          <w:u w:val="single" w:color="000000"/>
        </w:rPr>
        <w:t>mm</w:t>
      </w:r>
      <w:r>
        <w:rPr>
          <w:sz w:val="28"/>
          <w:szCs w:val="28"/>
          <w:u w:val="single" w:color="000000"/>
        </w:rPr>
        <w:t>un</w:t>
      </w:r>
      <w:r>
        <w:rPr>
          <w:spacing w:val="2"/>
          <w:sz w:val="28"/>
          <w:szCs w:val="28"/>
          <w:u w:val="single" w:color="000000"/>
        </w:rPr>
        <w:t>i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 xml:space="preserve">t </w:t>
      </w:r>
      <w:r>
        <w:rPr>
          <w:spacing w:val="2"/>
          <w:sz w:val="28"/>
          <w:szCs w:val="28"/>
          <w:u w:val="single" w:color="000000"/>
        </w:rPr>
        <w:t>U</w:t>
      </w:r>
      <w:r>
        <w:rPr>
          <w:sz w:val="28"/>
          <w:szCs w:val="28"/>
          <w:u w:val="single" w:color="000000"/>
        </w:rPr>
        <w:t>SSR</w:t>
      </w:r>
      <w:r>
        <w:rPr>
          <w:spacing w:val="3"/>
          <w:sz w:val="28"/>
          <w:szCs w:val="28"/>
          <w:u w:val="single" w:color="000000"/>
        </w:rPr>
        <w:t xml:space="preserve"> </w:t>
      </w:r>
      <w:r>
        <w:rPr>
          <w:spacing w:val="-1"/>
          <w:sz w:val="28"/>
          <w:szCs w:val="28"/>
          <w:u w:val="single" w:color="000000"/>
        </w:rPr>
        <w:t>(</w:t>
      </w:r>
      <w:r>
        <w:rPr>
          <w:sz w:val="28"/>
          <w:szCs w:val="28"/>
          <w:u w:val="single" w:color="000000"/>
        </w:rPr>
        <w:t>and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it</w:t>
      </w:r>
      <w:r>
        <w:rPr>
          <w:sz w:val="28"/>
          <w:szCs w:val="28"/>
          <w:u w:val="single" w:color="000000"/>
        </w:rPr>
        <w:t>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 w:color="000000"/>
        </w:rPr>
        <w:t>a</w:t>
      </w:r>
      <w:r>
        <w:rPr>
          <w:spacing w:val="-2"/>
          <w:sz w:val="28"/>
          <w:szCs w:val="28"/>
          <w:u w:val="single" w:color="000000"/>
        </w:rPr>
        <w:t>lli</w:t>
      </w:r>
      <w:r>
        <w:rPr>
          <w:spacing w:val="4"/>
          <w:sz w:val="28"/>
          <w:szCs w:val="28"/>
          <w:u w:val="single" w:color="000000"/>
        </w:rPr>
        <w:t>e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>)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and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he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de</w:t>
      </w:r>
      <w:r>
        <w:rPr>
          <w:spacing w:val="-2"/>
          <w:sz w:val="28"/>
          <w:szCs w:val="28"/>
          <w:u w:val="single" w:color="000000"/>
        </w:rPr>
        <w:t>m</w:t>
      </w:r>
      <w:r>
        <w:rPr>
          <w:sz w:val="28"/>
          <w:szCs w:val="28"/>
          <w:u w:val="single" w:color="000000"/>
        </w:rPr>
        <w:t>oc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pacing w:val="4"/>
          <w:sz w:val="28"/>
          <w:szCs w:val="28"/>
          <w:u w:val="single" w:color="000000"/>
        </w:rPr>
        <w:t>a</w:t>
      </w:r>
      <w:r>
        <w:rPr>
          <w:spacing w:val="-2"/>
          <w:sz w:val="28"/>
          <w:szCs w:val="28"/>
          <w:u w:val="single" w:color="000000"/>
        </w:rPr>
        <w:t>ti</w:t>
      </w:r>
      <w:r>
        <w:rPr>
          <w:sz w:val="28"/>
          <w:szCs w:val="28"/>
          <w:u w:val="single" w:color="000000"/>
        </w:rPr>
        <w:t>c,</w:t>
      </w:r>
      <w:r>
        <w:rPr>
          <w:spacing w:val="4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cap</w:t>
      </w:r>
      <w:r>
        <w:rPr>
          <w:spacing w:val="-2"/>
          <w:sz w:val="28"/>
          <w:szCs w:val="28"/>
          <w:u w:val="single" w:color="000000"/>
        </w:rPr>
        <w:t>it</w:t>
      </w:r>
      <w:r>
        <w:rPr>
          <w:spacing w:val="4"/>
          <w:sz w:val="28"/>
          <w:szCs w:val="28"/>
          <w:u w:val="single" w:color="000000"/>
        </w:rPr>
        <w:t>a</w:t>
      </w:r>
      <w:r>
        <w:rPr>
          <w:spacing w:val="-2"/>
          <w:sz w:val="28"/>
          <w:szCs w:val="28"/>
          <w:u w:val="single" w:color="000000"/>
        </w:rPr>
        <w:t>li</w:t>
      </w:r>
      <w:r>
        <w:rPr>
          <w:spacing w:val="3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>t</w:t>
      </w:r>
      <w:r>
        <w:rPr>
          <w:spacing w:val="4"/>
          <w:sz w:val="28"/>
          <w:szCs w:val="28"/>
          <w:u w:val="single" w:color="000000"/>
        </w:rPr>
        <w:t xml:space="preserve"> </w:t>
      </w:r>
      <w:r>
        <w:rPr>
          <w:spacing w:val="2"/>
          <w:sz w:val="28"/>
          <w:szCs w:val="28"/>
          <w:u w:val="single" w:color="000000"/>
        </w:rPr>
        <w:t>U</w:t>
      </w:r>
      <w:r>
        <w:rPr>
          <w:sz w:val="28"/>
          <w:szCs w:val="28"/>
          <w:u w:val="single" w:color="000000"/>
        </w:rPr>
        <w:t xml:space="preserve">SA </w:t>
      </w:r>
      <w:r>
        <w:rPr>
          <w:spacing w:val="-1"/>
          <w:sz w:val="28"/>
          <w:szCs w:val="28"/>
          <w:u w:val="single" w:color="000000"/>
        </w:rPr>
        <w:t>(</w:t>
      </w:r>
      <w:r>
        <w:rPr>
          <w:sz w:val="28"/>
          <w:szCs w:val="28"/>
          <w:u w:val="single" w:color="000000"/>
        </w:rPr>
        <w:t>and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it</w:t>
      </w:r>
      <w:r>
        <w:rPr>
          <w:sz w:val="28"/>
          <w:szCs w:val="28"/>
          <w:u w:val="single" w:color="000000"/>
        </w:rPr>
        <w:t>s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a</w:t>
      </w:r>
      <w:r>
        <w:rPr>
          <w:spacing w:val="-2"/>
          <w:sz w:val="28"/>
          <w:szCs w:val="28"/>
          <w:u w:val="single" w:color="000000"/>
        </w:rPr>
        <w:t>lli</w:t>
      </w:r>
      <w:r>
        <w:rPr>
          <w:sz w:val="28"/>
          <w:szCs w:val="28"/>
          <w:u w:val="single" w:color="000000"/>
        </w:rPr>
        <w:t>e</w:t>
      </w:r>
      <w:r>
        <w:rPr>
          <w:spacing w:val="3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>)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be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pacing w:val="2"/>
          <w:sz w:val="28"/>
          <w:szCs w:val="28"/>
          <w:u w:val="single" w:color="000000"/>
        </w:rPr>
        <w:t>w</w:t>
      </w:r>
      <w:r>
        <w:rPr>
          <w:sz w:val="28"/>
          <w:szCs w:val="28"/>
          <w:u w:val="single" w:color="000000"/>
        </w:rPr>
        <w:t>een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1945</w:t>
      </w:r>
      <w:r>
        <w:rPr>
          <w:spacing w:val="-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and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1991,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n</w:t>
      </w:r>
      <w:r>
        <w:rPr>
          <w:spacing w:val="2"/>
          <w:sz w:val="28"/>
          <w:szCs w:val="28"/>
          <w:u w:val="single" w:color="000000"/>
        </w:rPr>
        <w:t xml:space="preserve"> w</w:t>
      </w:r>
      <w:r>
        <w:rPr>
          <w:sz w:val="28"/>
          <w:szCs w:val="28"/>
          <w:u w:val="single" w:color="000000"/>
        </w:rPr>
        <w:t>h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ch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bo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con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bu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ed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o</w:t>
      </w:r>
      <w:r>
        <w:rPr>
          <w:spacing w:val="2"/>
          <w:sz w:val="28"/>
          <w:szCs w:val="28"/>
          <w:u w:val="single" w:color="000000"/>
        </w:rPr>
        <w:t xml:space="preserve"> w</w:t>
      </w:r>
      <w:r>
        <w:rPr>
          <w:sz w:val="28"/>
          <w:szCs w:val="28"/>
          <w:u w:val="single" w:color="000000"/>
        </w:rPr>
        <w:t>a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s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n</w:t>
      </w:r>
      <w:r>
        <w:rPr>
          <w:spacing w:val="6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o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her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coun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es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o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ga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n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a</w:t>
      </w:r>
      <w:r>
        <w:rPr>
          <w:spacing w:val="2"/>
          <w:sz w:val="28"/>
          <w:szCs w:val="28"/>
          <w:u w:val="single" w:color="000000"/>
        </w:rPr>
        <w:t>l</w:t>
      </w:r>
      <w:r>
        <w:rPr>
          <w:spacing w:val="-2"/>
          <w:sz w:val="28"/>
          <w:szCs w:val="28"/>
          <w:u w:val="single" w:color="000000"/>
        </w:rPr>
        <w:t>li</w:t>
      </w:r>
      <w:r>
        <w:rPr>
          <w:spacing w:val="4"/>
          <w:sz w:val="28"/>
          <w:szCs w:val="28"/>
          <w:u w:val="single" w:color="000000"/>
        </w:rPr>
        <w:t>e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>.</w:t>
      </w:r>
    </w:p>
    <w:p w:rsidR="00771C0F" w:rsidRDefault="00771C0F">
      <w:pPr>
        <w:spacing w:before="14" w:line="240" w:lineRule="exact"/>
        <w:rPr>
          <w:sz w:val="24"/>
          <w:szCs w:val="24"/>
        </w:rPr>
      </w:pPr>
    </w:p>
    <w:p w:rsidR="00771C0F" w:rsidRDefault="00EB5330">
      <w:pPr>
        <w:spacing w:before="29" w:line="320" w:lineRule="exact"/>
        <w:ind w:left="100" w:right="198"/>
        <w:rPr>
          <w:sz w:val="24"/>
          <w:szCs w:val="24"/>
        </w:rPr>
        <w:sectPr w:rsidR="00771C0F">
          <w:pgSz w:w="12240" w:h="15840"/>
          <w:pgMar w:top="660" w:right="960" w:bottom="280" w:left="1340" w:header="720" w:footer="720" w:gutter="0"/>
          <w:cols w:space="720"/>
        </w:sect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 from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Wa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z w:val="28"/>
          <w:szCs w:val="28"/>
          <w:u w:val="single" w:color="000000"/>
        </w:rPr>
        <w:t>nuc</w:t>
      </w:r>
      <w:r>
        <w:rPr>
          <w:spacing w:val="-2"/>
          <w:sz w:val="28"/>
          <w:szCs w:val="28"/>
          <w:u w:val="single" w:color="000000"/>
        </w:rPr>
        <w:t>l</w:t>
      </w:r>
      <w:r>
        <w:rPr>
          <w:sz w:val="28"/>
          <w:szCs w:val="28"/>
          <w:u w:val="single" w:color="000000"/>
        </w:rPr>
        <w:t>ear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p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o</w:t>
      </w:r>
      <w:r>
        <w:rPr>
          <w:spacing w:val="-2"/>
          <w:sz w:val="28"/>
          <w:szCs w:val="28"/>
          <w:u w:val="single" w:color="000000"/>
        </w:rPr>
        <w:t>li</w:t>
      </w:r>
      <w:r>
        <w:rPr>
          <w:spacing w:val="-1"/>
          <w:sz w:val="28"/>
          <w:szCs w:val="28"/>
          <w:u w:val="single" w:color="000000"/>
        </w:rPr>
        <w:t>f</w:t>
      </w:r>
      <w:r>
        <w:rPr>
          <w:spacing w:val="4"/>
          <w:sz w:val="28"/>
          <w:szCs w:val="28"/>
          <w:u w:val="single" w:color="000000"/>
        </w:rPr>
        <w:t>e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a</w:t>
      </w:r>
      <w:r>
        <w:rPr>
          <w:spacing w:val="2"/>
          <w:sz w:val="28"/>
          <w:szCs w:val="28"/>
          <w:u w:val="single" w:color="000000"/>
        </w:rPr>
        <w:t>t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on</w:t>
      </w:r>
      <w:r>
        <w:rPr>
          <w:spacing w:val="4"/>
          <w:sz w:val="28"/>
          <w:szCs w:val="28"/>
          <w:u w:val="single" w:color="000000"/>
        </w:rPr>
        <w:t>—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he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>p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ead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of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 w:color="000000"/>
        </w:rPr>
        <w:t>nuc</w:t>
      </w:r>
      <w:r>
        <w:rPr>
          <w:spacing w:val="-2"/>
          <w:sz w:val="28"/>
          <w:szCs w:val="28"/>
          <w:u w:val="single" w:color="000000"/>
        </w:rPr>
        <w:t>l</w:t>
      </w:r>
      <w:r>
        <w:rPr>
          <w:sz w:val="28"/>
          <w:szCs w:val="28"/>
          <w:u w:val="single" w:color="000000"/>
        </w:rPr>
        <w:t>ear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echn</w:t>
      </w:r>
      <w:r>
        <w:rPr>
          <w:spacing w:val="4"/>
          <w:sz w:val="28"/>
          <w:szCs w:val="28"/>
          <w:u w:val="single" w:color="000000"/>
        </w:rPr>
        <w:t>o</w:t>
      </w:r>
      <w:r>
        <w:rPr>
          <w:spacing w:val="-2"/>
          <w:sz w:val="28"/>
          <w:szCs w:val="28"/>
          <w:u w:val="single" w:color="000000"/>
        </w:rPr>
        <w:t>l</w:t>
      </w:r>
      <w:r>
        <w:rPr>
          <w:sz w:val="28"/>
          <w:szCs w:val="28"/>
          <w:u w:val="single" w:color="000000"/>
        </w:rPr>
        <w:t>ogy—and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he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nuc</w:t>
      </w:r>
      <w:r>
        <w:rPr>
          <w:spacing w:val="-2"/>
          <w:sz w:val="28"/>
          <w:szCs w:val="28"/>
          <w:u w:val="single" w:color="000000"/>
        </w:rPr>
        <w:t>l</w:t>
      </w:r>
      <w:r>
        <w:rPr>
          <w:sz w:val="28"/>
          <w:szCs w:val="28"/>
          <w:u w:val="single" w:color="000000"/>
        </w:rPr>
        <w:t>e</w:t>
      </w:r>
      <w:r>
        <w:rPr>
          <w:spacing w:val="4"/>
          <w:sz w:val="28"/>
          <w:szCs w:val="28"/>
          <w:u w:val="single" w:color="000000"/>
        </w:rPr>
        <w:t>a</w:t>
      </w:r>
      <w:r>
        <w:rPr>
          <w:sz w:val="28"/>
          <w:szCs w:val="28"/>
          <w:u w:val="single" w:color="000000"/>
        </w:rPr>
        <w:t>r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a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pacing w:val="-2"/>
          <w:sz w:val="28"/>
          <w:szCs w:val="28"/>
          <w:u w:val="single" w:color="000000"/>
        </w:rPr>
        <w:t>m</w:t>
      </w:r>
      <w:r>
        <w:rPr>
          <w:sz w:val="28"/>
          <w:szCs w:val="28"/>
          <w:u w:val="single" w:color="000000"/>
        </w:rPr>
        <w:t>s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ace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be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pacing w:val="2"/>
          <w:sz w:val="28"/>
          <w:szCs w:val="28"/>
          <w:u w:val="single" w:color="000000"/>
        </w:rPr>
        <w:t>w</w:t>
      </w:r>
      <w:r>
        <w:rPr>
          <w:sz w:val="28"/>
          <w:szCs w:val="28"/>
          <w:u w:val="single" w:color="000000"/>
        </w:rPr>
        <w:t>een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he</w:t>
      </w:r>
      <w:r>
        <w:rPr>
          <w:spacing w:val="2"/>
          <w:sz w:val="28"/>
          <w:szCs w:val="28"/>
          <w:u w:val="single" w:color="000000"/>
        </w:rPr>
        <w:t xml:space="preserve"> U</w:t>
      </w:r>
      <w:r>
        <w:rPr>
          <w:sz w:val="28"/>
          <w:szCs w:val="28"/>
          <w:u w:val="single" w:color="000000"/>
        </w:rPr>
        <w:t>SA</w:t>
      </w:r>
      <w:r>
        <w:rPr>
          <w:spacing w:val="4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and</w:t>
      </w:r>
      <w:r>
        <w:rPr>
          <w:spacing w:val="-2"/>
          <w:sz w:val="28"/>
          <w:szCs w:val="28"/>
          <w:u w:val="single" w:color="000000"/>
        </w:rPr>
        <w:t xml:space="preserve"> t</w:t>
      </w:r>
      <w:r>
        <w:rPr>
          <w:sz w:val="28"/>
          <w:szCs w:val="28"/>
          <w:u w:val="single" w:color="000000"/>
        </w:rPr>
        <w:t>he</w:t>
      </w:r>
      <w:r>
        <w:rPr>
          <w:spacing w:val="2"/>
          <w:sz w:val="28"/>
          <w:szCs w:val="28"/>
          <w:u w:val="single" w:color="000000"/>
        </w:rPr>
        <w:t xml:space="preserve"> </w:t>
      </w:r>
      <w:proofErr w:type="gramStart"/>
      <w:r>
        <w:rPr>
          <w:spacing w:val="2"/>
          <w:sz w:val="28"/>
          <w:szCs w:val="28"/>
          <w:u w:val="single" w:color="000000"/>
        </w:rPr>
        <w:t>U</w:t>
      </w:r>
      <w:r>
        <w:rPr>
          <w:sz w:val="28"/>
          <w:szCs w:val="28"/>
          <w:u w:val="single" w:color="000000"/>
        </w:rPr>
        <w:t xml:space="preserve">SSR </w:t>
      </w:r>
      <w:r>
        <w:rPr>
          <w:sz w:val="24"/>
          <w:szCs w:val="24"/>
        </w:rPr>
        <w:t>!</w:t>
      </w:r>
      <w:proofErr w:type="gramEnd"/>
    </w:p>
    <w:p w:rsidR="00771C0F" w:rsidRDefault="00EB5330">
      <w:pPr>
        <w:spacing w:before="76"/>
        <w:ind w:left="1908" w:right="2724"/>
        <w:rPr>
          <w:sz w:val="24"/>
          <w:szCs w:val="24"/>
        </w:rPr>
      </w:pPr>
      <w:r>
        <w:lastRenderedPageBreak/>
        <w:pict>
          <v:shape id="_x0000_s1032" type="#_x0000_t75" style="position:absolute;left:0;text-align:left;margin-left:454pt;margin-top:14.6pt;width:108pt;height:102.6pt;z-index:-251659776;mso-position-horizontal-relative:page">
            <v:imagedata r:id="rId9" o:title=""/>
            <w10:wrap anchorx="page"/>
          </v:shape>
        </w:pict>
      </w:r>
      <w:r>
        <w:pict>
          <v:shape id="_x0000_s1031" type="#_x0000_t75" style="position:absolute;left:0;text-align:left;margin-left:78.6pt;margin-top:37.6pt;width:81.6pt;height:115pt;z-index:-251658752;mso-position-horizontal-relative:page;mso-position-vertical-relative:page">
            <v:imagedata r:id="rId10" o:title=""/>
            <w10:wrap anchorx="page" anchory="page"/>
          </v:shape>
        </w:pict>
      </w:r>
      <w:r>
        <w:rPr>
          <w:spacing w:val="-1"/>
          <w:sz w:val="24"/>
          <w:szCs w:val="24"/>
        </w:rPr>
        <w:t>FY</w:t>
      </w:r>
      <w:r>
        <w:rPr>
          <w:sz w:val="24"/>
          <w:szCs w:val="24"/>
        </w:rPr>
        <w:t xml:space="preserve">I: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USS</w:t>
      </w:r>
      <w:r>
        <w:rPr>
          <w:sz w:val="24"/>
          <w:szCs w:val="24"/>
        </w:rPr>
        <w:t>R’s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ei</w:t>
      </w:r>
      <w:r>
        <w:rPr>
          <w:sz w:val="24"/>
          <w:szCs w:val="24"/>
        </w:rPr>
        <w:t xml:space="preserve">ghbor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h, b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1949,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W</w:t>
      </w:r>
      <w:r>
        <w:rPr>
          <w:spacing w:val="1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I.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 n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 xml:space="preserve"> 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 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Ch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bord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Ze</w:t>
      </w:r>
      <w:r>
        <w:rPr>
          <w:sz w:val="24"/>
          <w:szCs w:val="24"/>
        </w:rPr>
        <w:t>dong (pho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ff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how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771C0F" w:rsidRDefault="00EB5330">
      <w:pPr>
        <w:ind w:left="1908" w:right="3047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ore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Ru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ze</w:t>
      </w:r>
      <w:r>
        <w:rPr>
          <w:sz w:val="24"/>
          <w:szCs w:val="24"/>
        </w:rPr>
        <w:t xml:space="preserve">d. By 1960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 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 xml:space="preserve"> 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ong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lie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771C0F" w:rsidRDefault="00771C0F">
      <w:pPr>
        <w:spacing w:before="4" w:line="160" w:lineRule="exact"/>
        <w:rPr>
          <w:sz w:val="16"/>
          <w:szCs w:val="16"/>
        </w:rPr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EB5330">
      <w:pPr>
        <w:spacing w:line="260" w:lineRule="exact"/>
        <w:ind w:left="3844"/>
        <w:rPr>
          <w:sz w:val="24"/>
          <w:szCs w:val="24"/>
        </w:rPr>
      </w:pPr>
      <w:proofErr w:type="gramStart"/>
      <w:r>
        <w:rPr>
          <w:spacing w:val="-2"/>
          <w:w w:val="273"/>
          <w:position w:val="-1"/>
          <w:sz w:val="24"/>
          <w:szCs w:val="24"/>
        </w:rPr>
        <w:t>t</w:t>
      </w:r>
      <w:r>
        <w:rPr>
          <w:spacing w:val="2"/>
          <w:w w:val="185"/>
          <w:position w:val="-1"/>
          <w:sz w:val="24"/>
          <w:szCs w:val="24"/>
        </w:rPr>
        <w:t>h</w:t>
      </w:r>
      <w:r>
        <w:rPr>
          <w:w w:val="184"/>
          <w:position w:val="-1"/>
          <w:sz w:val="24"/>
          <w:szCs w:val="24"/>
        </w:rPr>
        <w:t>e</w:t>
      </w:r>
      <w:proofErr w:type="gramEnd"/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1"/>
          <w:w w:val="115"/>
          <w:position w:val="-1"/>
          <w:sz w:val="24"/>
          <w:szCs w:val="24"/>
        </w:rPr>
        <w:t>“</w:t>
      </w:r>
      <w:r>
        <w:rPr>
          <w:spacing w:val="1"/>
          <w:w w:val="119"/>
          <w:position w:val="-1"/>
          <w:sz w:val="24"/>
          <w:szCs w:val="24"/>
        </w:rPr>
        <w:t>i</w:t>
      </w:r>
      <w:r>
        <w:rPr>
          <w:spacing w:val="1"/>
          <w:w w:val="268"/>
          <w:position w:val="-1"/>
          <w:sz w:val="24"/>
          <w:szCs w:val="24"/>
        </w:rPr>
        <w:t>r</w:t>
      </w:r>
      <w:r>
        <w:rPr>
          <w:spacing w:val="1"/>
          <w:w w:val="189"/>
          <w:position w:val="-1"/>
          <w:sz w:val="24"/>
          <w:szCs w:val="24"/>
        </w:rPr>
        <w:t>o</w:t>
      </w:r>
      <w:r>
        <w:rPr>
          <w:w w:val="185"/>
          <w:position w:val="-1"/>
          <w:sz w:val="24"/>
          <w:szCs w:val="24"/>
        </w:rPr>
        <w:t>n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-5"/>
          <w:w w:val="204"/>
          <w:position w:val="-1"/>
          <w:sz w:val="24"/>
          <w:szCs w:val="24"/>
        </w:rPr>
        <w:t>c</w:t>
      </w:r>
      <w:r>
        <w:rPr>
          <w:spacing w:val="1"/>
          <w:w w:val="182"/>
          <w:position w:val="-1"/>
          <w:sz w:val="24"/>
          <w:szCs w:val="24"/>
        </w:rPr>
        <w:t>u</w:t>
      </w:r>
      <w:r>
        <w:rPr>
          <w:spacing w:val="1"/>
          <w:w w:val="268"/>
          <w:position w:val="-1"/>
          <w:sz w:val="24"/>
          <w:szCs w:val="24"/>
        </w:rPr>
        <w:t>r</w:t>
      </w:r>
      <w:r>
        <w:rPr>
          <w:spacing w:val="-2"/>
          <w:w w:val="273"/>
          <w:position w:val="-1"/>
          <w:sz w:val="24"/>
          <w:szCs w:val="24"/>
        </w:rPr>
        <w:t>t</w:t>
      </w:r>
      <w:r>
        <w:rPr>
          <w:spacing w:val="1"/>
          <w:w w:val="190"/>
          <w:position w:val="-1"/>
          <w:sz w:val="24"/>
          <w:szCs w:val="24"/>
        </w:rPr>
        <w:t>a</w:t>
      </w:r>
      <w:r>
        <w:rPr>
          <w:spacing w:val="1"/>
          <w:w w:val="119"/>
          <w:position w:val="-1"/>
          <w:sz w:val="24"/>
          <w:szCs w:val="24"/>
        </w:rPr>
        <w:t>i</w:t>
      </w:r>
      <w:r>
        <w:rPr>
          <w:spacing w:val="-2"/>
          <w:w w:val="185"/>
          <w:position w:val="-1"/>
          <w:sz w:val="24"/>
          <w:szCs w:val="24"/>
        </w:rPr>
        <w:t>n</w:t>
      </w:r>
      <w:r>
        <w:rPr>
          <w:w w:val="115"/>
          <w:position w:val="-1"/>
          <w:sz w:val="24"/>
          <w:szCs w:val="24"/>
        </w:rPr>
        <w:t>”</w:t>
      </w:r>
    </w:p>
    <w:p w:rsidR="00771C0F" w:rsidRDefault="00771C0F">
      <w:pPr>
        <w:spacing w:before="16" w:line="260" w:lineRule="exact"/>
        <w:rPr>
          <w:sz w:val="26"/>
          <w:szCs w:val="26"/>
        </w:rPr>
      </w:pPr>
    </w:p>
    <w:p w:rsidR="00771C0F" w:rsidRDefault="00EB5330">
      <w:pPr>
        <w:spacing w:before="29"/>
        <w:ind w:left="312"/>
        <w:rPr>
          <w:sz w:val="24"/>
          <w:szCs w:val="24"/>
        </w:rPr>
      </w:pPr>
      <w:r>
        <w:rPr>
          <w:w w:val="129"/>
          <w:sz w:val="24"/>
          <w:szCs w:val="24"/>
        </w:rPr>
        <w:t>(</w:t>
      </w:r>
      <w:proofErr w:type="gramStart"/>
      <w:r>
        <w:rPr>
          <w:w w:val="273"/>
          <w:sz w:val="18"/>
          <w:szCs w:val="18"/>
        </w:rPr>
        <w:t>t</w:t>
      </w:r>
      <w:r>
        <w:rPr>
          <w:spacing w:val="2"/>
          <w:w w:val="185"/>
          <w:sz w:val="18"/>
          <w:szCs w:val="18"/>
        </w:rPr>
        <w:t>h</w:t>
      </w:r>
      <w:r>
        <w:rPr>
          <w:spacing w:val="1"/>
          <w:w w:val="119"/>
          <w:sz w:val="18"/>
          <w:szCs w:val="18"/>
        </w:rPr>
        <w:t>i</w:t>
      </w:r>
      <w:r>
        <w:rPr>
          <w:w w:val="209"/>
          <w:sz w:val="18"/>
          <w:szCs w:val="18"/>
        </w:rPr>
        <w:t>s</w:t>
      </w:r>
      <w:proofErr w:type="gramEnd"/>
      <w:r>
        <w:rPr>
          <w:spacing w:val="12"/>
          <w:sz w:val="18"/>
          <w:szCs w:val="18"/>
        </w:rPr>
        <w:t xml:space="preserve"> </w:t>
      </w:r>
      <w:r>
        <w:rPr>
          <w:spacing w:val="-1"/>
          <w:w w:val="138"/>
          <w:sz w:val="18"/>
          <w:szCs w:val="18"/>
        </w:rPr>
        <w:t>m</w:t>
      </w:r>
      <w:r>
        <w:rPr>
          <w:spacing w:val="1"/>
          <w:w w:val="184"/>
          <w:sz w:val="18"/>
          <w:szCs w:val="18"/>
        </w:rPr>
        <w:t>e</w:t>
      </w:r>
      <w:r>
        <w:rPr>
          <w:spacing w:val="-4"/>
          <w:w w:val="190"/>
          <w:sz w:val="18"/>
          <w:szCs w:val="18"/>
        </w:rPr>
        <w:t>a</w:t>
      </w:r>
      <w:r>
        <w:rPr>
          <w:spacing w:val="1"/>
          <w:w w:val="185"/>
          <w:sz w:val="18"/>
          <w:szCs w:val="18"/>
        </w:rPr>
        <w:t>n</w:t>
      </w:r>
      <w:r>
        <w:rPr>
          <w:spacing w:val="1"/>
          <w:w w:val="209"/>
          <w:sz w:val="18"/>
          <w:szCs w:val="18"/>
        </w:rPr>
        <w:t>s</w:t>
      </w:r>
      <w:r>
        <w:rPr>
          <w:spacing w:val="12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pacing w:val="-4"/>
          <w:sz w:val="24"/>
          <w:szCs w:val="24"/>
          <w:u w:val="single" w:color="000000"/>
        </w:rPr>
        <w:t>h</w:t>
      </w:r>
      <w:r>
        <w:rPr>
          <w:sz w:val="24"/>
          <w:szCs w:val="24"/>
          <w:u w:val="single" w:color="000000"/>
        </w:rPr>
        <w:t>e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d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v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on of</w:t>
      </w:r>
      <w:r>
        <w:rPr>
          <w:spacing w:val="-4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urop</w:t>
      </w:r>
      <w:r>
        <w:rPr>
          <w:spacing w:val="2"/>
          <w:sz w:val="24"/>
          <w:szCs w:val="24"/>
          <w:u w:val="single" w:color="000000"/>
        </w:rPr>
        <w:t>e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n</w:t>
      </w:r>
      <w:r>
        <w:rPr>
          <w:spacing w:val="-4"/>
          <w:sz w:val="24"/>
          <w:szCs w:val="24"/>
          <w:u w:val="single" w:color="000000"/>
        </w:rPr>
        <w:t xml:space="preserve"> </w:t>
      </w:r>
      <w:r>
        <w:rPr>
          <w:spacing w:val="-3"/>
          <w:sz w:val="24"/>
          <w:szCs w:val="24"/>
          <w:u w:val="single" w:color="000000"/>
        </w:rPr>
        <w:t>c</w:t>
      </w:r>
      <w:r>
        <w:rPr>
          <w:sz w:val="24"/>
          <w:szCs w:val="24"/>
          <w:u w:val="single" w:color="000000"/>
        </w:rPr>
        <w:t>oun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r</w:t>
      </w:r>
      <w:r>
        <w:rPr>
          <w:spacing w:val="1"/>
          <w:sz w:val="24"/>
          <w:szCs w:val="24"/>
          <w:u w:val="single" w:color="000000"/>
        </w:rPr>
        <w:t>ie</w:t>
      </w:r>
      <w:r>
        <w:rPr>
          <w:sz w:val="24"/>
          <w:szCs w:val="24"/>
          <w:u w:val="single" w:color="000000"/>
        </w:rPr>
        <w:t>s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n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o</w:t>
      </w:r>
      <w:r>
        <w:rPr>
          <w:spacing w:val="-4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Ea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pacing w:val="1"/>
          <w:sz w:val="24"/>
          <w:szCs w:val="24"/>
          <w:u w:val="single" w:color="000000"/>
        </w:rPr>
        <w:t>te</w:t>
      </w:r>
      <w:r>
        <w:rPr>
          <w:sz w:val="24"/>
          <w:szCs w:val="24"/>
          <w:u w:val="single" w:color="000000"/>
        </w:rPr>
        <w:t>rn</w:t>
      </w:r>
      <w:r>
        <w:rPr>
          <w:spacing w:val="-4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c</w:t>
      </w:r>
      <w:r>
        <w:rPr>
          <w:sz w:val="24"/>
          <w:szCs w:val="24"/>
          <w:u w:val="single" w:color="000000"/>
        </w:rPr>
        <w:t>o</w:t>
      </w:r>
      <w:r>
        <w:rPr>
          <w:spacing w:val="1"/>
          <w:sz w:val="24"/>
          <w:szCs w:val="24"/>
          <w:u w:val="single" w:color="000000"/>
        </w:rPr>
        <w:t>mm</w:t>
      </w:r>
      <w:r>
        <w:rPr>
          <w:sz w:val="24"/>
          <w:szCs w:val="24"/>
          <w:u w:val="single" w:color="000000"/>
        </w:rPr>
        <w:t>u</w:t>
      </w:r>
      <w:r>
        <w:rPr>
          <w:spacing w:val="-4"/>
          <w:sz w:val="24"/>
          <w:szCs w:val="24"/>
          <w:u w:val="single" w:color="000000"/>
        </w:rPr>
        <w:t>n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t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v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 xml:space="preserve">. </w:t>
      </w:r>
      <w:r>
        <w:rPr>
          <w:spacing w:val="1"/>
          <w:sz w:val="24"/>
          <w:szCs w:val="24"/>
          <w:u w:val="single" w:color="000000"/>
        </w:rPr>
        <w:t>We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pacing w:val="-3"/>
          <w:sz w:val="24"/>
          <w:szCs w:val="24"/>
          <w:u w:val="single" w:color="000000"/>
        </w:rPr>
        <w:t>t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 xml:space="preserve">rn </w:t>
      </w:r>
      <w:r>
        <w:rPr>
          <w:spacing w:val="2"/>
          <w:sz w:val="24"/>
          <w:szCs w:val="24"/>
          <w:u w:val="single" w:color="000000"/>
        </w:rPr>
        <w:t>c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p</w:t>
      </w:r>
      <w:r>
        <w:rPr>
          <w:spacing w:val="-3"/>
          <w:sz w:val="24"/>
          <w:szCs w:val="24"/>
          <w:u w:val="single" w:color="000000"/>
        </w:rPr>
        <w:t>i</w:t>
      </w:r>
      <w:r>
        <w:rPr>
          <w:spacing w:val="1"/>
          <w:sz w:val="24"/>
          <w:szCs w:val="24"/>
          <w:u w:val="single" w:color="000000"/>
        </w:rPr>
        <w:t>ta</w:t>
      </w:r>
      <w:r>
        <w:rPr>
          <w:spacing w:val="-3"/>
          <w:sz w:val="24"/>
          <w:szCs w:val="24"/>
          <w:u w:val="single" w:color="000000"/>
        </w:rPr>
        <w:t>l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w w:val="130"/>
          <w:sz w:val="24"/>
          <w:szCs w:val="24"/>
        </w:rPr>
        <w:t>)</w:t>
      </w:r>
    </w:p>
    <w:p w:rsidR="00771C0F" w:rsidRDefault="00771C0F">
      <w:pPr>
        <w:spacing w:before="16" w:line="260" w:lineRule="exact"/>
        <w:rPr>
          <w:sz w:val="26"/>
          <w:szCs w:val="26"/>
        </w:rPr>
      </w:pPr>
    </w:p>
    <w:p w:rsidR="00771C0F" w:rsidRDefault="00EB5330">
      <w:pPr>
        <w:ind w:left="2826" w:right="2250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“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tet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4"/>
          <w:sz w:val="24"/>
          <w:szCs w:val="24"/>
        </w:rPr>
        <w:t>h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B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c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o </w:t>
      </w:r>
      <w:r>
        <w:rPr>
          <w:i/>
          <w:spacing w:val="-1"/>
          <w:sz w:val="24"/>
          <w:szCs w:val="24"/>
        </w:rPr>
        <w:t>Tr</w:t>
      </w:r>
      <w:r>
        <w:rPr>
          <w:i/>
          <w:spacing w:val="1"/>
          <w:sz w:val="24"/>
          <w:szCs w:val="24"/>
        </w:rPr>
        <w:t>ie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i</w:t>
      </w:r>
      <w:r>
        <w:rPr>
          <w:i/>
          <w:sz w:val="24"/>
          <w:szCs w:val="24"/>
        </w:rPr>
        <w:t>n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4"/>
          <w:sz w:val="24"/>
          <w:szCs w:val="24"/>
        </w:rPr>
        <w:t>h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A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,</w:t>
      </w:r>
    </w:p>
    <w:p w:rsidR="00771C0F" w:rsidRDefault="00EB5330">
      <w:pPr>
        <w:ind w:left="1526" w:right="946"/>
        <w:jc w:val="center"/>
        <w:rPr>
          <w:sz w:val="24"/>
          <w:szCs w:val="24"/>
        </w:rPr>
      </w:pPr>
      <w:proofErr w:type="gramStart"/>
      <w:r>
        <w:rPr>
          <w:i/>
          <w:sz w:val="24"/>
          <w:szCs w:val="24"/>
        </w:rPr>
        <w:t>an</w:t>
      </w:r>
      <w:proofErr w:type="gramEnd"/>
      <w:r>
        <w:rPr>
          <w:i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on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 has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ce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1"/>
          <w:sz w:val="24"/>
          <w:szCs w:val="24"/>
        </w:rPr>
        <w:t xml:space="preserve"> c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—</w:t>
      </w:r>
      <w:r>
        <w:rPr>
          <w:spacing w:val="-3"/>
          <w:sz w:val="24"/>
          <w:szCs w:val="24"/>
        </w:rPr>
        <w:t>W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 Chur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 1946</w:t>
      </w:r>
    </w:p>
    <w:p w:rsidR="00771C0F" w:rsidRDefault="00771C0F">
      <w:pPr>
        <w:spacing w:before="2" w:line="140" w:lineRule="exact"/>
        <w:rPr>
          <w:sz w:val="15"/>
          <w:szCs w:val="15"/>
        </w:rPr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EB5330">
      <w:pPr>
        <w:ind w:left="160" w:right="7456"/>
        <w:rPr>
          <w:sz w:val="24"/>
          <w:szCs w:val="24"/>
        </w:rPr>
      </w:pP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dr</w:t>
      </w:r>
      <w:r>
        <w:rPr>
          <w:spacing w:val="1"/>
          <w:sz w:val="24"/>
          <w:szCs w:val="24"/>
        </w:rPr>
        <w:t>iati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771C0F" w:rsidRDefault="00771C0F">
      <w:pPr>
        <w:spacing w:before="16" w:line="260" w:lineRule="exact"/>
        <w:rPr>
          <w:sz w:val="26"/>
          <w:szCs w:val="26"/>
        </w:rPr>
      </w:pPr>
    </w:p>
    <w:p w:rsidR="00771C0F" w:rsidRDefault="00EB5330">
      <w:pPr>
        <w:ind w:left="160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“i</w:t>
      </w:r>
      <w:r>
        <w:rPr>
          <w:sz w:val="24"/>
          <w:szCs w:val="24"/>
        </w:rPr>
        <w:t xml:space="preserve">ron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n”</w:t>
      </w:r>
    </w:p>
    <w:p w:rsidR="00771C0F" w:rsidRDefault="00EB5330">
      <w:pPr>
        <w:ind w:left="160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lastRenderedPageBreak/>
        <w:t>ac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urop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771C0F" w:rsidRDefault="00771C0F">
      <w:pPr>
        <w:spacing w:before="20" w:line="260" w:lineRule="exact"/>
        <w:rPr>
          <w:sz w:val="26"/>
          <w:szCs w:val="26"/>
        </w:rPr>
      </w:pPr>
    </w:p>
    <w:p w:rsidR="00771C0F" w:rsidRDefault="00EB5330">
      <w:pPr>
        <w:ind w:left="160" w:right="7327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proofErr w:type="gram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59"/>
          <w:sz w:val="28"/>
          <w:szCs w:val="28"/>
        </w:rPr>
        <w:t xml:space="preserve"> </w:t>
      </w:r>
      <w:r>
        <w:rPr>
          <w:sz w:val="28"/>
          <w:szCs w:val="28"/>
          <w:u w:val="single" w:color="000000"/>
        </w:rPr>
        <w:t>We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>t</w:t>
      </w:r>
      <w:proofErr w:type="gramEnd"/>
      <w:r>
        <w:rPr>
          <w:spacing w:val="-12"/>
          <w:sz w:val="28"/>
          <w:szCs w:val="28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1"/>
          <w:sz w:val="24"/>
          <w:szCs w:val="24"/>
        </w:rPr>
        <w:t>“i</w:t>
      </w:r>
      <w:r>
        <w:rPr>
          <w:sz w:val="24"/>
          <w:szCs w:val="24"/>
        </w:rPr>
        <w:t xml:space="preserve">ron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n”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all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t,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mo</w:t>
      </w:r>
      <w:r>
        <w:rPr>
          <w:b/>
          <w:spacing w:val="2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c</w:t>
      </w:r>
      <w:r>
        <w:rPr>
          <w:b/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oun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771C0F" w:rsidRDefault="00771C0F">
      <w:pPr>
        <w:spacing w:before="19" w:line="260" w:lineRule="exact"/>
        <w:rPr>
          <w:sz w:val="26"/>
          <w:szCs w:val="26"/>
        </w:rPr>
      </w:pPr>
    </w:p>
    <w:p w:rsidR="00771C0F" w:rsidRDefault="00EB5330">
      <w:pPr>
        <w:ind w:left="160" w:right="7419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proofErr w:type="gram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59"/>
          <w:sz w:val="28"/>
          <w:szCs w:val="28"/>
        </w:rPr>
        <w:t xml:space="preserve"> </w:t>
      </w:r>
      <w:r>
        <w:rPr>
          <w:spacing w:val="1"/>
          <w:sz w:val="28"/>
          <w:szCs w:val="28"/>
          <w:u w:val="single" w:color="000000"/>
        </w:rPr>
        <w:t>E</w:t>
      </w:r>
      <w:r>
        <w:rPr>
          <w:sz w:val="28"/>
          <w:szCs w:val="28"/>
          <w:u w:val="single" w:color="000000"/>
        </w:rPr>
        <w:t>a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>t</w:t>
      </w:r>
      <w:proofErr w:type="gramEnd"/>
      <w:r>
        <w:rPr>
          <w:spacing w:val="-12"/>
          <w:sz w:val="28"/>
          <w:szCs w:val="28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1"/>
          <w:sz w:val="24"/>
          <w:szCs w:val="24"/>
        </w:rPr>
        <w:t>“i</w:t>
      </w:r>
      <w:r>
        <w:rPr>
          <w:sz w:val="24"/>
          <w:szCs w:val="24"/>
        </w:rPr>
        <w:t xml:space="preserve">ron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n”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all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omm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771C0F" w:rsidRDefault="00771C0F">
      <w:pPr>
        <w:spacing w:before="5" w:line="120" w:lineRule="exact"/>
        <w:rPr>
          <w:sz w:val="13"/>
          <w:szCs w:val="13"/>
        </w:rPr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EB5330">
      <w:pPr>
        <w:spacing w:line="320" w:lineRule="exact"/>
        <w:ind w:right="118"/>
        <w:jc w:val="right"/>
        <w:rPr>
          <w:rFonts w:ascii="Lucida Sans Unicode" w:eastAsia="Lucida Sans Unicode" w:hAnsi="Lucida Sans Unicode" w:cs="Lucida Sans Unicode"/>
          <w:sz w:val="22"/>
          <w:szCs w:val="22"/>
        </w:rPr>
      </w:pPr>
      <w:r>
        <w:pict>
          <v:shape id="_x0000_s1030" type="#_x0000_t75" style="position:absolute;left:0;text-align:left;margin-left:228pt;margin-top:-298.95pt;width:343pt;height:294.8pt;z-index:-251657728;mso-position-horizontal-relative:page">
            <v:imagedata r:id="rId11" o:title=""/>
            <w10:wrap anchorx="page"/>
          </v:shape>
        </w:pict>
      </w:r>
      <w:r>
        <w:rPr>
          <w:rFonts w:ascii="Lucida Sans Unicode" w:eastAsia="Lucida Sans Unicode" w:hAnsi="Lucida Sans Unicode" w:cs="Lucida Sans Unicode"/>
          <w:spacing w:val="-1"/>
          <w:position w:val="2"/>
          <w:sz w:val="22"/>
          <w:szCs w:val="22"/>
        </w:rPr>
        <w:t>Ma</w:t>
      </w:r>
      <w:r>
        <w:rPr>
          <w:rFonts w:ascii="Lucida Sans Unicode" w:eastAsia="Lucida Sans Unicode" w:hAnsi="Lucida Sans Unicode" w:cs="Lucida Sans Unicode"/>
          <w:position w:val="2"/>
          <w:sz w:val="22"/>
          <w:szCs w:val="22"/>
        </w:rPr>
        <w:t xml:space="preserve">p </w:t>
      </w:r>
      <w:r>
        <w:rPr>
          <w:rFonts w:ascii="Lucida Sans Unicode" w:eastAsia="Lucida Sans Unicode" w:hAnsi="Lucida Sans Unicode" w:cs="Lucida Sans Unicode"/>
          <w:spacing w:val="-1"/>
          <w:position w:val="2"/>
          <w:sz w:val="22"/>
          <w:szCs w:val="22"/>
        </w:rPr>
        <w:t>c</w:t>
      </w:r>
      <w:r>
        <w:rPr>
          <w:rFonts w:ascii="Lucida Sans Unicode" w:eastAsia="Lucida Sans Unicode" w:hAnsi="Lucida Sans Unicode" w:cs="Lucida Sans Unicode"/>
          <w:spacing w:val="1"/>
          <w:position w:val="2"/>
          <w:sz w:val="22"/>
          <w:szCs w:val="22"/>
        </w:rPr>
        <w:t>o</w:t>
      </w:r>
      <w:r>
        <w:rPr>
          <w:rFonts w:ascii="Lucida Sans Unicode" w:eastAsia="Lucida Sans Unicode" w:hAnsi="Lucida Sans Unicode" w:cs="Lucida Sans Unicode"/>
          <w:spacing w:val="-1"/>
          <w:position w:val="2"/>
          <w:sz w:val="22"/>
          <w:szCs w:val="22"/>
        </w:rPr>
        <w:t>u</w:t>
      </w:r>
      <w:r>
        <w:rPr>
          <w:rFonts w:ascii="Lucida Sans Unicode" w:eastAsia="Lucida Sans Unicode" w:hAnsi="Lucida Sans Unicode" w:cs="Lucida Sans Unicode"/>
          <w:spacing w:val="2"/>
          <w:position w:val="2"/>
          <w:sz w:val="22"/>
          <w:szCs w:val="22"/>
        </w:rPr>
        <w:t>rt</w:t>
      </w:r>
      <w:r>
        <w:rPr>
          <w:rFonts w:ascii="Lucida Sans Unicode" w:eastAsia="Lucida Sans Unicode" w:hAnsi="Lucida Sans Unicode" w:cs="Lucida Sans Unicode"/>
          <w:spacing w:val="1"/>
          <w:position w:val="2"/>
          <w:sz w:val="22"/>
          <w:szCs w:val="22"/>
        </w:rPr>
        <w:t>e</w:t>
      </w:r>
      <w:r>
        <w:rPr>
          <w:rFonts w:ascii="Lucida Sans Unicode" w:eastAsia="Lucida Sans Unicode" w:hAnsi="Lucida Sans Unicode" w:cs="Lucida Sans Unicode"/>
          <w:position w:val="2"/>
          <w:sz w:val="22"/>
          <w:szCs w:val="22"/>
        </w:rPr>
        <w:t xml:space="preserve">sy </w:t>
      </w:r>
      <w:r>
        <w:rPr>
          <w:rFonts w:ascii="Lucida Sans Unicode" w:eastAsia="Lucida Sans Unicode" w:hAnsi="Lucida Sans Unicode" w:cs="Lucida Sans Unicode"/>
          <w:spacing w:val="1"/>
          <w:position w:val="2"/>
          <w:sz w:val="22"/>
          <w:szCs w:val="22"/>
        </w:rPr>
        <w:t>o</w:t>
      </w:r>
      <w:r>
        <w:rPr>
          <w:rFonts w:ascii="Lucida Sans Unicode" w:eastAsia="Lucida Sans Unicode" w:hAnsi="Lucida Sans Unicode" w:cs="Lucida Sans Unicode"/>
          <w:position w:val="2"/>
          <w:sz w:val="22"/>
          <w:szCs w:val="22"/>
        </w:rPr>
        <w:t>f</w:t>
      </w:r>
      <w:r>
        <w:rPr>
          <w:rFonts w:ascii="Lucida Sans Unicode" w:eastAsia="Lucida Sans Unicode" w:hAnsi="Lucida Sans Unicode" w:cs="Lucida Sans Unicode"/>
          <w:spacing w:val="-2"/>
          <w:position w:val="2"/>
          <w:sz w:val="22"/>
          <w:szCs w:val="22"/>
        </w:rPr>
        <w:t xml:space="preserve"> </w:t>
      </w:r>
      <w:r>
        <w:rPr>
          <w:rFonts w:ascii="Lucida Sans Unicode" w:eastAsia="Lucida Sans Unicode" w:hAnsi="Lucida Sans Unicode" w:cs="Lucida Sans Unicode"/>
          <w:position w:val="2"/>
          <w:sz w:val="22"/>
          <w:szCs w:val="22"/>
        </w:rPr>
        <w:t>C</w:t>
      </w:r>
      <w:r>
        <w:rPr>
          <w:rFonts w:ascii="Lucida Sans Unicode" w:eastAsia="Lucida Sans Unicode" w:hAnsi="Lucida Sans Unicode" w:cs="Lucida Sans Unicode"/>
          <w:spacing w:val="1"/>
          <w:position w:val="2"/>
          <w:sz w:val="22"/>
          <w:szCs w:val="22"/>
        </w:rPr>
        <w:t>NN</w:t>
      </w:r>
      <w:r>
        <w:rPr>
          <w:rFonts w:ascii="Lucida Sans Unicode" w:eastAsia="Lucida Sans Unicode" w:hAnsi="Lucida Sans Unicode" w:cs="Lucida Sans Unicode"/>
          <w:spacing w:val="-2"/>
          <w:position w:val="2"/>
          <w:sz w:val="22"/>
          <w:szCs w:val="22"/>
        </w:rPr>
        <w:t>.</w:t>
      </w:r>
      <w:r>
        <w:rPr>
          <w:rFonts w:ascii="Lucida Sans Unicode" w:eastAsia="Lucida Sans Unicode" w:hAnsi="Lucida Sans Unicode" w:cs="Lucida Sans Unicode"/>
          <w:spacing w:val="-1"/>
          <w:position w:val="2"/>
          <w:sz w:val="22"/>
          <w:szCs w:val="22"/>
        </w:rPr>
        <w:t>c</w:t>
      </w:r>
      <w:r>
        <w:rPr>
          <w:rFonts w:ascii="Lucida Sans Unicode" w:eastAsia="Lucida Sans Unicode" w:hAnsi="Lucida Sans Unicode" w:cs="Lucida Sans Unicode"/>
          <w:spacing w:val="1"/>
          <w:position w:val="2"/>
          <w:sz w:val="22"/>
          <w:szCs w:val="22"/>
        </w:rPr>
        <w:t>o</w:t>
      </w:r>
      <w:r>
        <w:rPr>
          <w:rFonts w:ascii="Lucida Sans Unicode" w:eastAsia="Lucida Sans Unicode" w:hAnsi="Lucida Sans Unicode" w:cs="Lucida Sans Unicode"/>
          <w:spacing w:val="-1"/>
          <w:position w:val="2"/>
          <w:sz w:val="22"/>
          <w:szCs w:val="22"/>
        </w:rPr>
        <w:t>m</w:t>
      </w:r>
      <w:r>
        <w:rPr>
          <w:rFonts w:ascii="Lucida Sans Unicode" w:eastAsia="Lucida Sans Unicode" w:hAnsi="Lucida Sans Unicode" w:cs="Lucida Sans Unicode"/>
          <w:position w:val="2"/>
          <w:sz w:val="22"/>
          <w:szCs w:val="22"/>
        </w:rPr>
        <w:t>;</w:t>
      </w:r>
    </w:p>
    <w:p w:rsidR="00771C0F" w:rsidRDefault="00EB5330">
      <w:pPr>
        <w:spacing w:line="260" w:lineRule="exact"/>
        <w:ind w:right="120"/>
        <w:jc w:val="right"/>
        <w:rPr>
          <w:rFonts w:ascii="Lucida Sans Unicode" w:eastAsia="Lucida Sans Unicode" w:hAnsi="Lucida Sans Unicode" w:cs="Lucida Sans Unicode"/>
          <w:sz w:val="22"/>
          <w:szCs w:val="22"/>
        </w:rPr>
      </w:pPr>
      <w:hyperlink r:id="rId12">
        <w:r>
          <w:rPr>
            <w:rFonts w:ascii="Lucida Sans Unicode" w:eastAsia="Lucida Sans Unicode" w:hAnsi="Lucida Sans Unicode" w:cs="Lucida Sans Unicode"/>
            <w:spacing w:val="-1"/>
            <w:position w:val="4"/>
            <w:sz w:val="22"/>
            <w:szCs w:val="22"/>
          </w:rPr>
          <w:t>h</w:t>
        </w:r>
        <w:r>
          <w:rPr>
            <w:rFonts w:ascii="Lucida Sans Unicode" w:eastAsia="Lucida Sans Unicode" w:hAnsi="Lucida Sans Unicode" w:cs="Lucida Sans Unicode"/>
            <w:spacing w:val="2"/>
            <w:position w:val="4"/>
            <w:sz w:val="22"/>
            <w:szCs w:val="22"/>
          </w:rPr>
          <w:t>ttp</w:t>
        </w:r>
        <w:r>
          <w:rPr>
            <w:rFonts w:ascii="Lucida Sans Unicode" w:eastAsia="Lucida Sans Unicode" w:hAnsi="Lucida Sans Unicode" w:cs="Lucida Sans Unicode"/>
            <w:spacing w:val="-2"/>
            <w:position w:val="4"/>
            <w:sz w:val="22"/>
            <w:szCs w:val="22"/>
          </w:rPr>
          <w:t>:</w:t>
        </w:r>
        <w:r>
          <w:rPr>
            <w:rFonts w:ascii="Lucida Sans Unicode" w:eastAsia="Lucida Sans Unicode" w:hAnsi="Lucida Sans Unicode" w:cs="Lucida Sans Unicode"/>
            <w:spacing w:val="1"/>
            <w:position w:val="4"/>
            <w:sz w:val="22"/>
            <w:szCs w:val="22"/>
          </w:rPr>
          <w:t>//</w:t>
        </w:r>
        <w:r>
          <w:rPr>
            <w:rFonts w:ascii="Lucida Sans Unicode" w:eastAsia="Lucida Sans Unicode" w:hAnsi="Lucida Sans Unicode" w:cs="Lucida Sans Unicode"/>
            <w:spacing w:val="-2"/>
            <w:position w:val="4"/>
            <w:sz w:val="22"/>
            <w:szCs w:val="22"/>
          </w:rPr>
          <w:t>www.</w:t>
        </w:r>
        <w:r>
          <w:rPr>
            <w:rFonts w:ascii="Lucida Sans Unicode" w:eastAsia="Lucida Sans Unicode" w:hAnsi="Lucida Sans Unicode" w:cs="Lucida Sans Unicode"/>
            <w:spacing w:val="-1"/>
            <w:position w:val="4"/>
            <w:sz w:val="22"/>
            <w:szCs w:val="22"/>
          </w:rPr>
          <w:t>cnn</w:t>
        </w:r>
        <w:r>
          <w:rPr>
            <w:rFonts w:ascii="Lucida Sans Unicode" w:eastAsia="Lucida Sans Unicode" w:hAnsi="Lucida Sans Unicode" w:cs="Lucida Sans Unicode"/>
            <w:spacing w:val="2"/>
            <w:position w:val="4"/>
            <w:sz w:val="22"/>
            <w:szCs w:val="22"/>
          </w:rPr>
          <w:t>.</w:t>
        </w:r>
        <w:r>
          <w:rPr>
            <w:rFonts w:ascii="Lucida Sans Unicode" w:eastAsia="Lucida Sans Unicode" w:hAnsi="Lucida Sans Unicode" w:cs="Lucida Sans Unicode"/>
            <w:spacing w:val="-1"/>
            <w:position w:val="4"/>
            <w:sz w:val="22"/>
            <w:szCs w:val="22"/>
          </w:rPr>
          <w:t>c</w:t>
        </w:r>
        <w:r>
          <w:rPr>
            <w:rFonts w:ascii="Lucida Sans Unicode" w:eastAsia="Lucida Sans Unicode" w:hAnsi="Lucida Sans Unicode" w:cs="Lucida Sans Unicode"/>
            <w:spacing w:val="1"/>
            <w:position w:val="4"/>
            <w:sz w:val="22"/>
            <w:szCs w:val="22"/>
          </w:rPr>
          <w:t>o</w:t>
        </w:r>
        <w:r>
          <w:rPr>
            <w:rFonts w:ascii="Lucida Sans Unicode" w:eastAsia="Lucida Sans Unicode" w:hAnsi="Lucida Sans Unicode" w:cs="Lucida Sans Unicode"/>
            <w:spacing w:val="-1"/>
            <w:position w:val="4"/>
            <w:sz w:val="22"/>
            <w:szCs w:val="22"/>
          </w:rPr>
          <w:t>m</w:t>
        </w:r>
        <w:r>
          <w:rPr>
            <w:rFonts w:ascii="Lucida Sans Unicode" w:eastAsia="Lucida Sans Unicode" w:hAnsi="Lucida Sans Unicode" w:cs="Lucida Sans Unicode"/>
            <w:spacing w:val="1"/>
            <w:position w:val="4"/>
            <w:sz w:val="22"/>
            <w:szCs w:val="22"/>
          </w:rPr>
          <w:t>/</w:t>
        </w:r>
        <w:r>
          <w:rPr>
            <w:rFonts w:ascii="Lucida Sans Unicode" w:eastAsia="Lucida Sans Unicode" w:hAnsi="Lucida Sans Unicode" w:cs="Lucida Sans Unicode"/>
            <w:spacing w:val="2"/>
            <w:position w:val="4"/>
            <w:sz w:val="22"/>
            <w:szCs w:val="22"/>
          </w:rPr>
          <w:t>S</w:t>
        </w:r>
        <w:r>
          <w:rPr>
            <w:rFonts w:ascii="Lucida Sans Unicode" w:eastAsia="Lucida Sans Unicode" w:hAnsi="Lucida Sans Unicode" w:cs="Lucida Sans Unicode"/>
            <w:spacing w:val="-2"/>
            <w:position w:val="4"/>
            <w:sz w:val="22"/>
            <w:szCs w:val="22"/>
          </w:rPr>
          <w:t>P</w:t>
        </w:r>
        <w:r>
          <w:rPr>
            <w:rFonts w:ascii="Lucida Sans Unicode" w:eastAsia="Lucida Sans Unicode" w:hAnsi="Lucida Sans Unicode" w:cs="Lucida Sans Unicode"/>
            <w:spacing w:val="1"/>
            <w:position w:val="4"/>
            <w:sz w:val="22"/>
            <w:szCs w:val="22"/>
          </w:rPr>
          <w:t>E</w:t>
        </w:r>
        <w:r>
          <w:rPr>
            <w:rFonts w:ascii="Lucida Sans Unicode" w:eastAsia="Lucida Sans Unicode" w:hAnsi="Lucida Sans Unicode" w:cs="Lucida Sans Unicode"/>
            <w:position w:val="4"/>
            <w:sz w:val="22"/>
            <w:szCs w:val="22"/>
          </w:rPr>
          <w:t>C</w:t>
        </w:r>
        <w:r>
          <w:rPr>
            <w:rFonts w:ascii="Lucida Sans Unicode" w:eastAsia="Lucida Sans Unicode" w:hAnsi="Lucida Sans Unicode" w:cs="Lucida Sans Unicode"/>
            <w:spacing w:val="1"/>
            <w:position w:val="4"/>
            <w:sz w:val="22"/>
            <w:szCs w:val="22"/>
          </w:rPr>
          <w:t>I</w:t>
        </w:r>
        <w:r>
          <w:rPr>
            <w:rFonts w:ascii="Lucida Sans Unicode" w:eastAsia="Lucida Sans Unicode" w:hAnsi="Lucida Sans Unicode" w:cs="Lucida Sans Unicode"/>
            <w:position w:val="4"/>
            <w:sz w:val="22"/>
            <w:szCs w:val="22"/>
          </w:rPr>
          <w:t>A</w:t>
        </w:r>
        <w:r>
          <w:rPr>
            <w:rFonts w:ascii="Lucida Sans Unicode" w:eastAsia="Lucida Sans Unicode" w:hAnsi="Lucida Sans Unicode" w:cs="Lucida Sans Unicode"/>
            <w:spacing w:val="-1"/>
            <w:position w:val="4"/>
            <w:sz w:val="22"/>
            <w:szCs w:val="22"/>
          </w:rPr>
          <w:t>L</w:t>
        </w:r>
        <w:r>
          <w:rPr>
            <w:rFonts w:ascii="Lucida Sans Unicode" w:eastAsia="Lucida Sans Unicode" w:hAnsi="Lucida Sans Unicode" w:cs="Lucida Sans Unicode"/>
            <w:spacing w:val="2"/>
            <w:position w:val="4"/>
            <w:sz w:val="22"/>
            <w:szCs w:val="22"/>
          </w:rPr>
          <w:t>S</w:t>
        </w:r>
        <w:r>
          <w:rPr>
            <w:rFonts w:ascii="Lucida Sans Unicode" w:eastAsia="Lucida Sans Unicode" w:hAnsi="Lucida Sans Unicode" w:cs="Lucida Sans Unicode"/>
            <w:spacing w:val="1"/>
            <w:position w:val="4"/>
            <w:sz w:val="22"/>
            <w:szCs w:val="22"/>
          </w:rPr>
          <w:t>/</w:t>
        </w:r>
        <w:r>
          <w:rPr>
            <w:rFonts w:ascii="Lucida Sans Unicode" w:eastAsia="Lucida Sans Unicode" w:hAnsi="Lucida Sans Unicode" w:cs="Lucida Sans Unicode"/>
            <w:spacing w:val="-1"/>
            <w:position w:val="4"/>
            <w:sz w:val="22"/>
            <w:szCs w:val="22"/>
          </w:rPr>
          <w:t>c</w:t>
        </w:r>
        <w:r>
          <w:rPr>
            <w:rFonts w:ascii="Lucida Sans Unicode" w:eastAsia="Lucida Sans Unicode" w:hAnsi="Lucida Sans Unicode" w:cs="Lucida Sans Unicode"/>
            <w:spacing w:val="1"/>
            <w:position w:val="4"/>
            <w:sz w:val="22"/>
            <w:szCs w:val="22"/>
          </w:rPr>
          <w:t>o</w:t>
        </w:r>
        <w:r>
          <w:rPr>
            <w:rFonts w:ascii="Lucida Sans Unicode" w:eastAsia="Lucida Sans Unicode" w:hAnsi="Lucida Sans Unicode" w:cs="Lucida Sans Unicode"/>
            <w:position w:val="4"/>
            <w:sz w:val="22"/>
            <w:szCs w:val="22"/>
          </w:rPr>
          <w:t>l</w:t>
        </w:r>
        <w:r>
          <w:rPr>
            <w:rFonts w:ascii="Lucida Sans Unicode" w:eastAsia="Lucida Sans Unicode" w:hAnsi="Lucida Sans Unicode" w:cs="Lucida Sans Unicode"/>
            <w:spacing w:val="2"/>
            <w:position w:val="4"/>
            <w:sz w:val="22"/>
            <w:szCs w:val="22"/>
          </w:rPr>
          <w:t>d</w:t>
        </w:r>
        <w:r>
          <w:rPr>
            <w:rFonts w:ascii="Lucida Sans Unicode" w:eastAsia="Lucida Sans Unicode" w:hAnsi="Lucida Sans Unicode" w:cs="Lucida Sans Unicode"/>
            <w:spacing w:val="-2"/>
            <w:position w:val="4"/>
            <w:sz w:val="22"/>
            <w:szCs w:val="22"/>
          </w:rPr>
          <w:t>.w</w:t>
        </w:r>
        <w:r>
          <w:rPr>
            <w:rFonts w:ascii="Lucida Sans Unicode" w:eastAsia="Lucida Sans Unicode" w:hAnsi="Lucida Sans Unicode" w:cs="Lucida Sans Unicode"/>
            <w:spacing w:val="-1"/>
            <w:position w:val="4"/>
            <w:sz w:val="22"/>
            <w:szCs w:val="22"/>
          </w:rPr>
          <w:t>a</w:t>
        </w:r>
        <w:r>
          <w:rPr>
            <w:rFonts w:ascii="Lucida Sans Unicode" w:eastAsia="Lucida Sans Unicode" w:hAnsi="Lucida Sans Unicode" w:cs="Lucida Sans Unicode"/>
            <w:spacing w:val="2"/>
            <w:position w:val="4"/>
            <w:sz w:val="22"/>
            <w:szCs w:val="22"/>
          </w:rPr>
          <w:t>r</w:t>
        </w:r>
        <w:r>
          <w:rPr>
            <w:rFonts w:ascii="Lucida Sans Unicode" w:eastAsia="Lucida Sans Unicode" w:hAnsi="Lucida Sans Unicode" w:cs="Lucida Sans Unicode"/>
            <w:spacing w:val="1"/>
            <w:position w:val="4"/>
            <w:sz w:val="22"/>
            <w:szCs w:val="22"/>
          </w:rPr>
          <w:t>/</w:t>
        </w:r>
      </w:hyperlink>
      <w:proofErr w:type="gramStart"/>
      <w:r>
        <w:rPr>
          <w:rFonts w:ascii="Lucida Sans Unicode" w:eastAsia="Lucida Sans Unicode" w:hAnsi="Lucida Sans Unicode" w:cs="Lucida Sans Unicode"/>
          <w:spacing w:val="1"/>
          <w:position w:val="4"/>
          <w:sz w:val="22"/>
          <w:szCs w:val="22"/>
        </w:rPr>
        <w:t>e</w:t>
      </w:r>
      <w:r>
        <w:rPr>
          <w:rFonts w:ascii="Lucida Sans Unicode" w:eastAsia="Lucida Sans Unicode" w:hAnsi="Lucida Sans Unicode" w:cs="Lucida Sans Unicode"/>
          <w:spacing w:val="2"/>
          <w:position w:val="4"/>
          <w:sz w:val="22"/>
          <w:szCs w:val="22"/>
        </w:rPr>
        <w:t>p</w:t>
      </w:r>
      <w:r>
        <w:rPr>
          <w:rFonts w:ascii="Lucida Sans Unicode" w:eastAsia="Lucida Sans Unicode" w:hAnsi="Lucida Sans Unicode" w:cs="Lucida Sans Unicode"/>
          <w:position w:val="4"/>
          <w:sz w:val="22"/>
          <w:szCs w:val="22"/>
        </w:rPr>
        <w:t>is</w:t>
      </w:r>
      <w:r>
        <w:rPr>
          <w:rFonts w:ascii="Lucida Sans Unicode" w:eastAsia="Lucida Sans Unicode" w:hAnsi="Lucida Sans Unicode" w:cs="Lucida Sans Unicode"/>
          <w:spacing w:val="1"/>
          <w:position w:val="4"/>
          <w:sz w:val="22"/>
          <w:szCs w:val="22"/>
        </w:rPr>
        <w:t>o</w:t>
      </w:r>
      <w:r>
        <w:rPr>
          <w:rFonts w:ascii="Lucida Sans Unicode" w:eastAsia="Lucida Sans Unicode" w:hAnsi="Lucida Sans Unicode" w:cs="Lucida Sans Unicode"/>
          <w:spacing w:val="-2"/>
          <w:position w:val="4"/>
          <w:sz w:val="22"/>
          <w:szCs w:val="22"/>
        </w:rPr>
        <w:t>d</w:t>
      </w:r>
      <w:r>
        <w:rPr>
          <w:rFonts w:ascii="Lucida Sans Unicode" w:eastAsia="Lucida Sans Unicode" w:hAnsi="Lucida Sans Unicode" w:cs="Lucida Sans Unicode"/>
          <w:spacing w:val="1"/>
          <w:position w:val="4"/>
          <w:sz w:val="22"/>
          <w:szCs w:val="22"/>
        </w:rPr>
        <w:t>e</w:t>
      </w:r>
      <w:r>
        <w:rPr>
          <w:rFonts w:ascii="Lucida Sans Unicode" w:eastAsia="Lucida Sans Unicode" w:hAnsi="Lucida Sans Unicode" w:cs="Lucida Sans Unicode"/>
          <w:position w:val="4"/>
          <w:sz w:val="22"/>
          <w:szCs w:val="22"/>
        </w:rPr>
        <w:t>s</w:t>
      </w:r>
      <w:r>
        <w:rPr>
          <w:rFonts w:ascii="Lucida Sans Unicode" w:eastAsia="Lucida Sans Unicode" w:hAnsi="Lucida Sans Unicode" w:cs="Lucida Sans Unicode"/>
          <w:spacing w:val="1"/>
          <w:position w:val="4"/>
          <w:sz w:val="22"/>
          <w:szCs w:val="22"/>
        </w:rPr>
        <w:t>/0</w:t>
      </w:r>
      <w:r>
        <w:rPr>
          <w:rFonts w:ascii="Lucida Sans Unicode" w:eastAsia="Lucida Sans Unicode" w:hAnsi="Lucida Sans Unicode" w:cs="Lucida Sans Unicode"/>
          <w:spacing w:val="-3"/>
          <w:position w:val="4"/>
          <w:sz w:val="22"/>
          <w:szCs w:val="22"/>
        </w:rPr>
        <w:t>3</w:t>
      </w:r>
      <w:r>
        <w:rPr>
          <w:rFonts w:ascii="Lucida Sans Unicode" w:eastAsia="Lucida Sans Unicode" w:hAnsi="Lucida Sans Unicode" w:cs="Lucida Sans Unicode"/>
          <w:spacing w:val="1"/>
          <w:position w:val="4"/>
          <w:sz w:val="22"/>
          <w:szCs w:val="22"/>
        </w:rPr>
        <w:t>/</w:t>
      </w:r>
      <w:r>
        <w:rPr>
          <w:rFonts w:ascii="Lucida Sans Unicode" w:eastAsia="Lucida Sans Unicode" w:hAnsi="Lucida Sans Unicode" w:cs="Lucida Sans Unicode"/>
          <w:spacing w:val="-1"/>
          <w:position w:val="4"/>
          <w:sz w:val="22"/>
          <w:szCs w:val="22"/>
        </w:rPr>
        <w:t>ma</w:t>
      </w:r>
      <w:r>
        <w:rPr>
          <w:rFonts w:ascii="Lucida Sans Unicode" w:eastAsia="Lucida Sans Unicode" w:hAnsi="Lucida Sans Unicode" w:cs="Lucida Sans Unicode"/>
          <w:spacing w:val="2"/>
          <w:position w:val="4"/>
          <w:sz w:val="22"/>
          <w:szCs w:val="22"/>
        </w:rPr>
        <w:t>p</w:t>
      </w:r>
      <w:r>
        <w:rPr>
          <w:rFonts w:ascii="Lucida Sans Unicode" w:eastAsia="Lucida Sans Unicode" w:hAnsi="Lucida Sans Unicode" w:cs="Lucida Sans Unicode"/>
          <w:position w:val="4"/>
          <w:sz w:val="22"/>
          <w:szCs w:val="22"/>
        </w:rPr>
        <w:t>s</w:t>
      </w:r>
      <w:proofErr w:type="gramEnd"/>
    </w:p>
    <w:p w:rsidR="00771C0F" w:rsidRDefault="00771C0F">
      <w:pPr>
        <w:spacing w:before="7" w:line="200" w:lineRule="exact"/>
      </w:pPr>
    </w:p>
    <w:p w:rsidR="00771C0F" w:rsidRDefault="00EB5330">
      <w:pPr>
        <w:ind w:left="700" w:right="3780"/>
        <w:rPr>
          <w:sz w:val="24"/>
          <w:szCs w:val="24"/>
        </w:rPr>
        <w:sectPr w:rsidR="00771C0F">
          <w:pgSz w:w="12240" w:h="15840"/>
          <w:pgMar w:top="640" w:right="600" w:bottom="280" w:left="1460" w:header="720" w:footer="720" w:gutter="0"/>
          <w:cols w:space="72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06pt;margin-top:45.55pt;width:453.4pt;height:87.8pt;z-index:-25165670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47"/>
                    <w:gridCol w:w="1053"/>
                    <w:gridCol w:w="2049"/>
                    <w:gridCol w:w="3019"/>
                  </w:tblGrid>
                  <w:tr w:rsidR="00771C0F">
                    <w:trPr>
                      <w:trHeight w:hRule="exact" w:val="294"/>
                    </w:trPr>
                    <w:tc>
                      <w:tcPr>
                        <w:tcW w:w="2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before="5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1.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he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ate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1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before="5"/>
                          <w:ind w:right="60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7.</w:t>
                        </w:r>
                      </w:p>
                    </w:tc>
                    <w:tc>
                      <w:tcPr>
                        <w:tcW w:w="20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before="5"/>
                          <w:ind w:left="6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ux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em</w:t>
                        </w:r>
                        <w:r>
                          <w:rPr>
                            <w:sz w:val="24"/>
                            <w:szCs w:val="24"/>
                          </w:rPr>
                          <w:t>bourg</w:t>
                        </w:r>
                      </w:p>
                    </w:tc>
                    <w:tc>
                      <w:tcPr>
                        <w:tcW w:w="3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before="5"/>
                          <w:ind w:left="47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13.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(1952)</w:t>
                        </w:r>
                      </w:p>
                    </w:tc>
                  </w:tr>
                  <w:tr w:rsidR="00771C0F">
                    <w:trPr>
                      <w:trHeight w:hRule="exact" w:val="276"/>
                    </w:trPr>
                    <w:tc>
                      <w:tcPr>
                        <w:tcW w:w="2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2.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he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ngd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</w:p>
                    </w:tc>
                    <w:tc>
                      <w:tcPr>
                        <w:tcW w:w="1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right="60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8.</w:t>
                        </w:r>
                      </w:p>
                    </w:tc>
                    <w:tc>
                      <w:tcPr>
                        <w:tcW w:w="20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6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he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nds</w:t>
                        </w:r>
                      </w:p>
                    </w:tc>
                    <w:tc>
                      <w:tcPr>
                        <w:tcW w:w="3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47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14.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urk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y (1955)</w:t>
                        </w:r>
                      </w:p>
                    </w:tc>
                  </w:tr>
                  <w:tr w:rsidR="00771C0F">
                    <w:trPr>
                      <w:trHeight w:hRule="exact" w:val="276"/>
                    </w:trPr>
                    <w:tc>
                      <w:tcPr>
                        <w:tcW w:w="2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3.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1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right="60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9.</w:t>
                        </w:r>
                      </w:p>
                    </w:tc>
                    <w:tc>
                      <w:tcPr>
                        <w:tcW w:w="20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6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sz w:val="24"/>
                            <w:szCs w:val="24"/>
                          </w:rPr>
                          <w:t>rk</w:t>
                        </w:r>
                      </w:p>
                    </w:tc>
                    <w:tc>
                      <w:tcPr>
                        <w:tcW w:w="3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47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15.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We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sz w:val="24"/>
                            <w:szCs w:val="24"/>
                          </w:rPr>
                          <w:t>ny (195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771C0F">
                    <w:trPr>
                      <w:trHeight w:hRule="exact" w:val="276"/>
                    </w:trPr>
                    <w:tc>
                      <w:tcPr>
                        <w:tcW w:w="2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4. 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da</w:t>
                        </w:r>
                      </w:p>
                    </w:tc>
                    <w:tc>
                      <w:tcPr>
                        <w:tcW w:w="1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69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10.</w:t>
                        </w:r>
                      </w:p>
                    </w:tc>
                    <w:tc>
                      <w:tcPr>
                        <w:tcW w:w="20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6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3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47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16.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ai</w:t>
                        </w:r>
                        <w:r>
                          <w:rPr>
                            <w:sz w:val="24"/>
                            <w:szCs w:val="24"/>
                          </w:rPr>
                          <w:t>n (1982)</w:t>
                        </w:r>
                      </w:p>
                    </w:tc>
                  </w:tr>
                  <w:tr w:rsidR="00771C0F">
                    <w:trPr>
                      <w:trHeight w:hRule="exact" w:val="276"/>
                    </w:trPr>
                    <w:tc>
                      <w:tcPr>
                        <w:tcW w:w="2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5. I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ela</w:t>
                        </w:r>
                        <w:r>
                          <w:rPr>
                            <w:sz w:val="24"/>
                            <w:szCs w:val="24"/>
                          </w:rPr>
                          <w:t>nd</w:t>
                        </w:r>
                      </w:p>
                    </w:tc>
                    <w:tc>
                      <w:tcPr>
                        <w:tcW w:w="1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69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11.</w:t>
                        </w:r>
                      </w:p>
                    </w:tc>
                    <w:tc>
                      <w:tcPr>
                        <w:tcW w:w="20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6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tal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3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771C0F"/>
                    </w:tc>
                  </w:tr>
                  <w:tr w:rsidR="00771C0F">
                    <w:trPr>
                      <w:trHeight w:hRule="exact" w:val="358"/>
                    </w:trPr>
                    <w:tc>
                      <w:tcPr>
                        <w:tcW w:w="2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6. 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um</w:t>
                        </w:r>
                      </w:p>
                    </w:tc>
                    <w:tc>
                      <w:tcPr>
                        <w:tcW w:w="1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69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12.</w:t>
                        </w:r>
                      </w:p>
                    </w:tc>
                    <w:tc>
                      <w:tcPr>
                        <w:tcW w:w="20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EB5330">
                        <w:pPr>
                          <w:spacing w:line="260" w:lineRule="exact"/>
                          <w:ind w:left="6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ug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3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1C0F" w:rsidRDefault="00771C0F"/>
                    </w:tc>
                  </w:tr>
                </w:tbl>
                <w:p w:rsidR="00771C0F" w:rsidRDefault="00771C0F"/>
              </w:txbxContent>
            </v:textbox>
            <w10:wrap anchorx="page"/>
          </v:shape>
        </w:pict>
      </w:r>
      <w:proofErr w:type="gramStart"/>
      <w:r>
        <w:rPr>
          <w:spacing w:val="-2"/>
          <w:w w:val="273"/>
          <w:sz w:val="24"/>
          <w:szCs w:val="24"/>
        </w:rPr>
        <w:t>t</w:t>
      </w:r>
      <w:r>
        <w:rPr>
          <w:spacing w:val="2"/>
          <w:w w:val="185"/>
          <w:sz w:val="24"/>
          <w:szCs w:val="24"/>
        </w:rPr>
        <w:t>h</w:t>
      </w:r>
      <w:r>
        <w:rPr>
          <w:w w:val="184"/>
          <w:sz w:val="24"/>
          <w:szCs w:val="24"/>
        </w:rPr>
        <w:t>e</w:t>
      </w:r>
      <w:proofErr w:type="gramEnd"/>
      <w:r>
        <w:rPr>
          <w:spacing w:val="12"/>
          <w:sz w:val="24"/>
          <w:szCs w:val="24"/>
        </w:rPr>
        <w:t xml:space="preserve"> </w:t>
      </w:r>
      <w:r>
        <w:rPr>
          <w:spacing w:val="1"/>
          <w:w w:val="142"/>
          <w:sz w:val="24"/>
          <w:szCs w:val="24"/>
        </w:rPr>
        <w:t>NA</w:t>
      </w:r>
      <w:r>
        <w:rPr>
          <w:w w:val="142"/>
          <w:sz w:val="24"/>
          <w:szCs w:val="24"/>
        </w:rPr>
        <w:t>TO</w:t>
      </w:r>
      <w:r>
        <w:rPr>
          <w:spacing w:val="-12"/>
          <w:w w:val="142"/>
          <w:sz w:val="24"/>
          <w:szCs w:val="24"/>
        </w:rPr>
        <w:t xml:space="preserve"> </w:t>
      </w:r>
      <w:r>
        <w:rPr>
          <w:spacing w:val="1"/>
          <w:w w:val="190"/>
          <w:sz w:val="24"/>
          <w:szCs w:val="24"/>
        </w:rPr>
        <w:t>a</w:t>
      </w:r>
      <w:r>
        <w:rPr>
          <w:spacing w:val="-2"/>
          <w:w w:val="261"/>
          <w:sz w:val="24"/>
          <w:szCs w:val="24"/>
        </w:rPr>
        <w:t>l</w:t>
      </w:r>
      <w:r>
        <w:rPr>
          <w:spacing w:val="2"/>
          <w:w w:val="261"/>
          <w:sz w:val="24"/>
          <w:szCs w:val="24"/>
        </w:rPr>
        <w:t>l</w:t>
      </w:r>
      <w:r>
        <w:rPr>
          <w:spacing w:val="1"/>
          <w:w w:val="119"/>
          <w:sz w:val="24"/>
          <w:szCs w:val="24"/>
        </w:rPr>
        <w:t>i</w:t>
      </w:r>
      <w:r>
        <w:rPr>
          <w:spacing w:val="-3"/>
          <w:w w:val="190"/>
          <w:sz w:val="24"/>
          <w:szCs w:val="24"/>
        </w:rPr>
        <w:t>a</w:t>
      </w:r>
      <w:r>
        <w:rPr>
          <w:spacing w:val="2"/>
          <w:w w:val="185"/>
          <w:sz w:val="24"/>
          <w:szCs w:val="24"/>
        </w:rPr>
        <w:t>n</w:t>
      </w:r>
      <w:r>
        <w:rPr>
          <w:spacing w:val="-1"/>
          <w:w w:val="204"/>
          <w:sz w:val="24"/>
          <w:szCs w:val="24"/>
        </w:rPr>
        <w:t>c</w:t>
      </w:r>
      <w:r>
        <w:rPr>
          <w:w w:val="184"/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z w:val="28"/>
          <w:szCs w:val="28"/>
          <w:u w:val="single" w:color="000000"/>
        </w:rPr>
        <w:t>1949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mea</w:t>
      </w:r>
      <w:r>
        <w:rPr>
          <w:sz w:val="24"/>
          <w:szCs w:val="24"/>
        </w:rPr>
        <w:t xml:space="preserve">ns </w:t>
      </w:r>
      <w:r>
        <w:rPr>
          <w:spacing w:val="2"/>
          <w:sz w:val="28"/>
          <w:szCs w:val="28"/>
          <w:u w:val="single" w:color="000000"/>
        </w:rPr>
        <w:t>N</w:t>
      </w:r>
      <w:r>
        <w:rPr>
          <w:sz w:val="28"/>
          <w:szCs w:val="28"/>
          <w:u w:val="single" w:color="000000"/>
        </w:rPr>
        <w:t>o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</w:t>
      </w:r>
      <w:r>
        <w:rPr>
          <w:spacing w:val="2"/>
          <w:sz w:val="28"/>
          <w:szCs w:val="28"/>
          <w:u w:val="single" w:color="000000"/>
        </w:rPr>
        <w:t xml:space="preserve"> A</w:t>
      </w:r>
      <w:r>
        <w:rPr>
          <w:spacing w:val="-2"/>
          <w:sz w:val="28"/>
          <w:szCs w:val="28"/>
          <w:u w:val="single" w:color="000000"/>
        </w:rPr>
        <w:t>tl</w:t>
      </w:r>
      <w:r>
        <w:rPr>
          <w:sz w:val="28"/>
          <w:szCs w:val="28"/>
          <w:u w:val="single" w:color="000000"/>
        </w:rPr>
        <w:t>an</w:t>
      </w:r>
      <w:r>
        <w:rPr>
          <w:spacing w:val="-2"/>
          <w:sz w:val="28"/>
          <w:szCs w:val="28"/>
          <w:u w:val="single" w:color="000000"/>
        </w:rPr>
        <w:t>ti</w:t>
      </w:r>
      <w:r>
        <w:rPr>
          <w:sz w:val="28"/>
          <w:szCs w:val="28"/>
          <w:u w:val="single" w:color="000000"/>
        </w:rPr>
        <w:t>c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1"/>
          <w:sz w:val="28"/>
          <w:szCs w:val="28"/>
          <w:u w:val="single" w:color="000000"/>
        </w:rPr>
        <w:t>T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ea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y</w:t>
      </w:r>
      <w:r>
        <w:rPr>
          <w:spacing w:val="6"/>
          <w:sz w:val="28"/>
          <w:szCs w:val="28"/>
          <w:u w:val="single" w:color="000000"/>
        </w:rPr>
        <w:t xml:space="preserve"> </w:t>
      </w:r>
      <w:r>
        <w:rPr>
          <w:spacing w:val="2"/>
          <w:sz w:val="28"/>
          <w:szCs w:val="28"/>
          <w:u w:val="single" w:color="000000"/>
        </w:rPr>
        <w:t>O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gan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za</w:t>
      </w:r>
      <w:r>
        <w:rPr>
          <w:spacing w:val="-2"/>
          <w:sz w:val="28"/>
          <w:szCs w:val="28"/>
          <w:u w:val="single" w:color="000000"/>
        </w:rPr>
        <w:t>ti</w:t>
      </w:r>
      <w:r>
        <w:rPr>
          <w:sz w:val="28"/>
          <w:szCs w:val="28"/>
          <w:u w:val="single" w:color="000000"/>
        </w:rPr>
        <w:t>on</w:t>
      </w:r>
      <w:r>
        <w:rPr>
          <w:sz w:val="24"/>
          <w:szCs w:val="24"/>
        </w:rPr>
        <w:t>.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16 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 xml:space="preserve"> 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771C0F" w:rsidRDefault="00EB5330">
      <w:pPr>
        <w:spacing w:before="58"/>
        <w:ind w:left="440"/>
        <w:rPr>
          <w:sz w:val="28"/>
          <w:szCs w:val="28"/>
        </w:rPr>
      </w:pPr>
      <w:r>
        <w:rPr>
          <w:spacing w:val="1"/>
          <w:sz w:val="24"/>
          <w:szCs w:val="24"/>
        </w:rPr>
        <w:lastRenderedPageBreak/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w w:val="142"/>
          <w:sz w:val="24"/>
          <w:szCs w:val="24"/>
        </w:rPr>
        <w:t>NA</w:t>
      </w:r>
      <w:r>
        <w:rPr>
          <w:w w:val="142"/>
          <w:sz w:val="24"/>
          <w:szCs w:val="24"/>
        </w:rPr>
        <w:t>TO</w:t>
      </w:r>
      <w:r>
        <w:rPr>
          <w:spacing w:val="-24"/>
          <w:w w:val="1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: </w:t>
      </w:r>
      <w:r>
        <w:rPr>
          <w:spacing w:val="-59"/>
          <w:sz w:val="28"/>
          <w:szCs w:val="28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hey</w:t>
      </w:r>
      <w:r>
        <w:rPr>
          <w:spacing w:val="-1"/>
          <w:sz w:val="28"/>
          <w:szCs w:val="28"/>
          <w:u w:val="single" w:color="000000"/>
        </w:rPr>
        <w:t>’r</w:t>
      </w:r>
      <w:r>
        <w:rPr>
          <w:sz w:val="28"/>
          <w:szCs w:val="28"/>
          <w:u w:val="single" w:color="000000"/>
        </w:rPr>
        <w:t>e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not co</w:t>
      </w:r>
      <w:r>
        <w:rPr>
          <w:spacing w:val="-2"/>
          <w:sz w:val="28"/>
          <w:szCs w:val="28"/>
          <w:u w:val="single" w:color="000000"/>
        </w:rPr>
        <w:t>mm</w:t>
      </w:r>
      <w:r>
        <w:rPr>
          <w:sz w:val="28"/>
          <w:szCs w:val="28"/>
          <w:u w:val="single" w:color="000000"/>
        </w:rPr>
        <w:t>un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pacing w:val="3"/>
          <w:sz w:val="28"/>
          <w:szCs w:val="28"/>
          <w:u w:val="single" w:color="000000"/>
        </w:rPr>
        <w:t>s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</w:rPr>
        <w:t>.</w:t>
      </w:r>
    </w:p>
    <w:p w:rsidR="00771C0F" w:rsidRDefault="00771C0F">
      <w:pPr>
        <w:spacing w:before="2" w:line="120" w:lineRule="exact"/>
        <w:rPr>
          <w:sz w:val="12"/>
          <w:szCs w:val="12"/>
        </w:rPr>
      </w:pPr>
    </w:p>
    <w:p w:rsidR="00771C0F" w:rsidRDefault="00771C0F">
      <w:pPr>
        <w:spacing w:line="200" w:lineRule="exact"/>
      </w:pPr>
    </w:p>
    <w:p w:rsidR="00771C0F" w:rsidRDefault="00EB5330">
      <w:pPr>
        <w:ind w:left="440"/>
        <w:rPr>
          <w:sz w:val="24"/>
          <w:szCs w:val="24"/>
        </w:rPr>
      </w:pPr>
      <w:proofErr w:type="gramStart"/>
      <w:r>
        <w:rPr>
          <w:spacing w:val="-2"/>
          <w:w w:val="273"/>
          <w:sz w:val="24"/>
          <w:szCs w:val="24"/>
        </w:rPr>
        <w:t>t</w:t>
      </w:r>
      <w:r>
        <w:rPr>
          <w:spacing w:val="2"/>
          <w:w w:val="185"/>
          <w:sz w:val="24"/>
          <w:szCs w:val="24"/>
        </w:rPr>
        <w:t>h</w:t>
      </w:r>
      <w:r>
        <w:rPr>
          <w:w w:val="184"/>
          <w:sz w:val="24"/>
          <w:szCs w:val="24"/>
        </w:rPr>
        <w:t>e</w:t>
      </w:r>
      <w:proofErr w:type="gramEnd"/>
      <w:r>
        <w:rPr>
          <w:spacing w:val="12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W</w:t>
      </w:r>
      <w:r>
        <w:rPr>
          <w:spacing w:val="1"/>
          <w:w w:val="190"/>
          <w:sz w:val="24"/>
          <w:szCs w:val="24"/>
        </w:rPr>
        <w:t>a</w:t>
      </w:r>
      <w:r>
        <w:rPr>
          <w:spacing w:val="1"/>
          <w:w w:val="268"/>
          <w:sz w:val="24"/>
          <w:szCs w:val="24"/>
        </w:rPr>
        <w:t>r</w:t>
      </w:r>
      <w:r>
        <w:rPr>
          <w:spacing w:val="1"/>
          <w:w w:val="209"/>
          <w:sz w:val="24"/>
          <w:szCs w:val="24"/>
        </w:rPr>
        <w:t>s</w:t>
      </w:r>
      <w:r>
        <w:rPr>
          <w:spacing w:val="1"/>
          <w:w w:val="190"/>
          <w:sz w:val="24"/>
          <w:szCs w:val="24"/>
        </w:rPr>
        <w:t>a</w:t>
      </w:r>
      <w:r>
        <w:rPr>
          <w:w w:val="144"/>
          <w:sz w:val="24"/>
          <w:szCs w:val="24"/>
        </w:rPr>
        <w:t>w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w w:val="171"/>
          <w:sz w:val="24"/>
          <w:szCs w:val="24"/>
        </w:rPr>
        <w:t>P</w:t>
      </w:r>
      <w:r>
        <w:rPr>
          <w:spacing w:val="1"/>
          <w:w w:val="190"/>
          <w:sz w:val="24"/>
          <w:szCs w:val="24"/>
        </w:rPr>
        <w:t>a</w:t>
      </w:r>
      <w:r>
        <w:rPr>
          <w:spacing w:val="-1"/>
          <w:w w:val="204"/>
          <w:sz w:val="24"/>
          <w:szCs w:val="24"/>
        </w:rPr>
        <w:t>c</w:t>
      </w:r>
      <w:r>
        <w:rPr>
          <w:w w:val="273"/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z w:val="28"/>
          <w:szCs w:val="28"/>
          <w:u w:val="single" w:color="000000"/>
        </w:rPr>
        <w:t>1955</w:t>
      </w:r>
      <w:r>
        <w:rPr>
          <w:sz w:val="24"/>
          <w:szCs w:val="24"/>
        </w:rPr>
        <w:t>.</w:t>
      </w:r>
    </w:p>
    <w:p w:rsidR="00771C0F" w:rsidRDefault="00EB5330">
      <w:pPr>
        <w:spacing w:line="260" w:lineRule="exact"/>
        <w:ind w:left="440"/>
        <w:rPr>
          <w:sz w:val="24"/>
          <w:szCs w:val="24"/>
        </w:rPr>
      </w:pPr>
      <w:r>
        <w:rPr>
          <w:spacing w:val="1"/>
          <w:sz w:val="24"/>
          <w:szCs w:val="24"/>
        </w:rPr>
        <w:t>Wa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 xml:space="preserve"> 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nd. 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 of</w:t>
      </w:r>
      <w:r>
        <w:rPr>
          <w:sz w:val="24"/>
          <w:szCs w:val="24"/>
        </w:rPr>
        <w:t xml:space="preserve"> 8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771C0F" w:rsidRDefault="00EB5330">
      <w:pPr>
        <w:ind w:left="44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USS</w:t>
      </w:r>
      <w:r>
        <w:rPr>
          <w:sz w:val="24"/>
          <w:szCs w:val="24"/>
        </w:rPr>
        <w:t xml:space="preserve">R                                    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5. </w:t>
      </w:r>
      <w:r>
        <w:rPr>
          <w:spacing w:val="1"/>
          <w:sz w:val="24"/>
          <w:szCs w:val="24"/>
        </w:rPr>
        <w:t>Ea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ny</w:t>
      </w:r>
    </w:p>
    <w:p w:rsidR="00771C0F" w:rsidRDefault="00EB5330">
      <w:pPr>
        <w:ind w:left="44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nd                                         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6. Ro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771C0F" w:rsidRDefault="00EB5330">
      <w:pPr>
        <w:ind w:left="440"/>
        <w:rPr>
          <w:sz w:val="24"/>
          <w:szCs w:val="24"/>
        </w:rPr>
      </w:pPr>
      <w:r>
        <w:rPr>
          <w:sz w:val="24"/>
          <w:szCs w:val="24"/>
        </w:rPr>
        <w:t>3. C</w:t>
      </w:r>
      <w:r>
        <w:rPr>
          <w:spacing w:val="1"/>
          <w:sz w:val="24"/>
          <w:szCs w:val="24"/>
        </w:rPr>
        <w:t>zec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                        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7. 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771C0F" w:rsidRDefault="00EB5330">
      <w:pPr>
        <w:ind w:left="44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                                          8.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771C0F" w:rsidRDefault="00EB5330">
      <w:pPr>
        <w:spacing w:before="2"/>
        <w:ind w:left="440"/>
        <w:rPr>
          <w:sz w:val="28"/>
          <w:szCs w:val="28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5"/>
          <w:w w:val="125"/>
          <w:sz w:val="24"/>
          <w:szCs w:val="24"/>
        </w:rPr>
        <w:t>W</w:t>
      </w:r>
      <w:r>
        <w:rPr>
          <w:spacing w:val="1"/>
          <w:w w:val="190"/>
          <w:sz w:val="24"/>
          <w:szCs w:val="24"/>
        </w:rPr>
        <w:t>a</w:t>
      </w:r>
      <w:r>
        <w:rPr>
          <w:spacing w:val="1"/>
          <w:w w:val="268"/>
          <w:sz w:val="24"/>
          <w:szCs w:val="24"/>
        </w:rPr>
        <w:t>r</w:t>
      </w:r>
      <w:r>
        <w:rPr>
          <w:spacing w:val="1"/>
          <w:w w:val="209"/>
          <w:sz w:val="24"/>
          <w:szCs w:val="24"/>
        </w:rPr>
        <w:t>s</w:t>
      </w:r>
      <w:r>
        <w:rPr>
          <w:spacing w:val="1"/>
          <w:w w:val="190"/>
          <w:sz w:val="24"/>
          <w:szCs w:val="24"/>
        </w:rPr>
        <w:t>a</w:t>
      </w:r>
      <w:r>
        <w:rPr>
          <w:w w:val="144"/>
          <w:sz w:val="24"/>
          <w:szCs w:val="24"/>
        </w:rPr>
        <w:t>w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w w:val="171"/>
          <w:sz w:val="24"/>
          <w:szCs w:val="24"/>
        </w:rPr>
        <w:t>P</w:t>
      </w:r>
      <w:r>
        <w:rPr>
          <w:spacing w:val="1"/>
          <w:w w:val="190"/>
          <w:sz w:val="24"/>
          <w:szCs w:val="24"/>
        </w:rPr>
        <w:t>a</w:t>
      </w:r>
      <w:r>
        <w:rPr>
          <w:spacing w:val="-1"/>
          <w:w w:val="204"/>
          <w:sz w:val="24"/>
          <w:szCs w:val="24"/>
        </w:rPr>
        <w:t>c</w:t>
      </w:r>
      <w:r>
        <w:rPr>
          <w:w w:val="273"/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:  </w:t>
      </w:r>
      <w:r>
        <w:rPr>
          <w:spacing w:val="-59"/>
          <w:sz w:val="28"/>
          <w:szCs w:val="28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hey</w:t>
      </w:r>
      <w:r>
        <w:rPr>
          <w:spacing w:val="-1"/>
          <w:sz w:val="28"/>
          <w:szCs w:val="28"/>
          <w:u w:val="single" w:color="000000"/>
        </w:rPr>
        <w:t>’r</w:t>
      </w:r>
      <w:r>
        <w:rPr>
          <w:sz w:val="28"/>
          <w:szCs w:val="28"/>
          <w:u w:val="single" w:color="000000"/>
        </w:rPr>
        <w:t>e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co</w:t>
      </w:r>
      <w:r>
        <w:rPr>
          <w:spacing w:val="-2"/>
          <w:sz w:val="28"/>
          <w:szCs w:val="28"/>
          <w:u w:val="single" w:color="000000"/>
        </w:rPr>
        <w:t>mm</w:t>
      </w:r>
      <w:r>
        <w:rPr>
          <w:sz w:val="28"/>
          <w:szCs w:val="28"/>
          <w:u w:val="single" w:color="000000"/>
        </w:rPr>
        <w:t>un</w:t>
      </w:r>
      <w:r>
        <w:rPr>
          <w:spacing w:val="2"/>
          <w:sz w:val="28"/>
          <w:szCs w:val="28"/>
          <w:u w:val="single" w:color="000000"/>
        </w:rPr>
        <w:t>i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</w:rPr>
        <w:t>.</w:t>
      </w:r>
    </w:p>
    <w:p w:rsidR="00771C0F" w:rsidRDefault="00771C0F">
      <w:pPr>
        <w:spacing w:before="6" w:line="180" w:lineRule="exact"/>
        <w:rPr>
          <w:sz w:val="18"/>
          <w:szCs w:val="18"/>
        </w:rPr>
      </w:pPr>
    </w:p>
    <w:p w:rsidR="00771C0F" w:rsidRDefault="00EB5330">
      <w:pPr>
        <w:ind w:left="440"/>
        <w:rPr>
          <w:sz w:val="32"/>
          <w:szCs w:val="32"/>
        </w:rPr>
      </w:pPr>
      <w:r>
        <w:pict>
          <v:shape id="_x0000_s1028" type="#_x0000_t75" style="position:absolute;left:0;text-align:left;margin-left:469.4pt;margin-top:23.5pt;width:92.6pt;height:117pt;z-index:-251655680;mso-position-horizontal-relative:page">
            <v:imagedata r:id="rId13" o:title=""/>
            <w10:wrap anchorx="page"/>
          </v:shape>
        </w:pict>
      </w:r>
      <w:r>
        <w:rPr>
          <w:rFonts w:ascii="Batang" w:eastAsia="Batang" w:hAnsi="Batang" w:cs="Batang"/>
          <w:w w:val="98"/>
          <w:sz w:val="36"/>
          <w:szCs w:val="36"/>
        </w:rPr>
        <w:t>⇒</w:t>
      </w:r>
      <w:r>
        <w:rPr>
          <w:rFonts w:ascii="Batang" w:eastAsia="Batang" w:hAnsi="Batang" w:cs="Batang"/>
          <w:spacing w:val="-59"/>
          <w:sz w:val="36"/>
          <w:szCs w:val="36"/>
        </w:rPr>
        <w:t xml:space="preserve">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proofErr w:type="gramEnd"/>
      <w:r>
        <w:rPr>
          <w:sz w:val="24"/>
          <w:szCs w:val="24"/>
        </w:rPr>
        <w:t xml:space="preserve"> now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’s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 xml:space="preserve">o </w:t>
      </w:r>
      <w:r>
        <w:rPr>
          <w:w w:val="88"/>
          <w:sz w:val="32"/>
          <w:szCs w:val="32"/>
        </w:rPr>
        <w:t>p</w:t>
      </w:r>
      <w:r>
        <w:rPr>
          <w:spacing w:val="-1"/>
          <w:w w:val="88"/>
          <w:sz w:val="32"/>
          <w:szCs w:val="32"/>
        </w:rPr>
        <w:t>r</w:t>
      </w:r>
      <w:r>
        <w:rPr>
          <w:spacing w:val="1"/>
          <w:w w:val="88"/>
          <w:sz w:val="32"/>
          <w:szCs w:val="32"/>
        </w:rPr>
        <w:t>o</w:t>
      </w:r>
      <w:r>
        <w:rPr>
          <w:spacing w:val="-1"/>
          <w:w w:val="88"/>
          <w:sz w:val="32"/>
          <w:szCs w:val="32"/>
        </w:rPr>
        <w:t>te</w:t>
      </w:r>
      <w:r>
        <w:rPr>
          <w:spacing w:val="2"/>
          <w:w w:val="88"/>
          <w:sz w:val="32"/>
          <w:szCs w:val="32"/>
        </w:rPr>
        <w:t>c</w:t>
      </w:r>
      <w:r>
        <w:rPr>
          <w:w w:val="88"/>
          <w:sz w:val="32"/>
          <w:szCs w:val="32"/>
        </w:rPr>
        <w:t>t</w:t>
      </w:r>
      <w:r>
        <w:rPr>
          <w:spacing w:val="-3"/>
          <w:w w:val="88"/>
          <w:sz w:val="32"/>
          <w:szCs w:val="32"/>
        </w:rPr>
        <w:t xml:space="preserve"> </w:t>
      </w:r>
      <w:r>
        <w:rPr>
          <w:spacing w:val="1"/>
          <w:w w:val="88"/>
          <w:sz w:val="32"/>
          <w:szCs w:val="32"/>
        </w:rPr>
        <w:t>y</w:t>
      </w:r>
      <w:r>
        <w:rPr>
          <w:spacing w:val="-3"/>
          <w:w w:val="88"/>
          <w:sz w:val="32"/>
          <w:szCs w:val="32"/>
        </w:rPr>
        <w:t>o</w:t>
      </w:r>
      <w:r>
        <w:rPr>
          <w:w w:val="88"/>
          <w:sz w:val="32"/>
          <w:szCs w:val="32"/>
        </w:rPr>
        <w:t>ur</w:t>
      </w:r>
      <w:r>
        <w:rPr>
          <w:spacing w:val="-17"/>
          <w:w w:val="88"/>
          <w:sz w:val="32"/>
          <w:szCs w:val="32"/>
        </w:rPr>
        <w:t xml:space="preserve"> </w:t>
      </w:r>
      <w:r>
        <w:rPr>
          <w:spacing w:val="-1"/>
          <w:w w:val="88"/>
          <w:sz w:val="32"/>
          <w:szCs w:val="32"/>
        </w:rPr>
        <w:t>t</w:t>
      </w:r>
      <w:r>
        <w:rPr>
          <w:w w:val="88"/>
          <w:sz w:val="32"/>
          <w:szCs w:val="32"/>
        </w:rPr>
        <w:t>u</w:t>
      </w:r>
      <w:r>
        <w:rPr>
          <w:spacing w:val="-1"/>
          <w:w w:val="88"/>
          <w:sz w:val="32"/>
          <w:szCs w:val="32"/>
        </w:rPr>
        <w:t>r</w:t>
      </w:r>
      <w:r>
        <w:rPr>
          <w:w w:val="88"/>
          <w:sz w:val="32"/>
          <w:szCs w:val="32"/>
        </w:rPr>
        <w:t>f</w:t>
      </w:r>
      <w:r>
        <w:rPr>
          <w:spacing w:val="18"/>
          <w:w w:val="88"/>
          <w:sz w:val="32"/>
          <w:szCs w:val="32"/>
        </w:rPr>
        <w:t xml:space="preserve"> </w:t>
      </w:r>
      <w:r>
        <w:rPr>
          <w:sz w:val="32"/>
          <w:szCs w:val="32"/>
        </w:rPr>
        <w:t>…</w:t>
      </w:r>
    </w:p>
    <w:p w:rsidR="00771C0F" w:rsidRDefault="00EB5330">
      <w:pPr>
        <w:spacing w:before="86"/>
        <w:ind w:left="440" w:right="3624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 Br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hn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 (ph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 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of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 from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1964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1982.</w:t>
      </w:r>
    </w:p>
    <w:p w:rsidR="00771C0F" w:rsidRDefault="00EB5330">
      <w:pPr>
        <w:spacing w:line="300" w:lineRule="exact"/>
        <w:ind w:left="440"/>
        <w:rPr>
          <w:sz w:val="32"/>
          <w:szCs w:val="32"/>
        </w:rPr>
      </w:pPr>
      <w:r>
        <w:rPr>
          <w:spacing w:val="-1"/>
          <w:position w:val="1"/>
          <w:sz w:val="24"/>
          <w:szCs w:val="24"/>
        </w:rPr>
        <w:t>H</w:t>
      </w:r>
      <w:r>
        <w:rPr>
          <w:position w:val="1"/>
          <w:sz w:val="24"/>
          <w:szCs w:val="24"/>
        </w:rPr>
        <w:t>e</w:t>
      </w:r>
      <w:r>
        <w:rPr>
          <w:spacing w:val="1"/>
          <w:position w:val="1"/>
          <w:sz w:val="24"/>
          <w:szCs w:val="24"/>
        </w:rPr>
        <w:t xml:space="preserve"> e</w:t>
      </w:r>
      <w:r>
        <w:rPr>
          <w:position w:val="1"/>
          <w:sz w:val="24"/>
          <w:szCs w:val="24"/>
        </w:rPr>
        <w:t>n</w:t>
      </w:r>
      <w:r>
        <w:rPr>
          <w:spacing w:val="1"/>
          <w:position w:val="1"/>
          <w:sz w:val="24"/>
          <w:szCs w:val="24"/>
        </w:rPr>
        <w:t>ac</w:t>
      </w:r>
      <w:r>
        <w:rPr>
          <w:spacing w:val="-3"/>
          <w:position w:val="1"/>
          <w:sz w:val="24"/>
          <w:szCs w:val="24"/>
        </w:rPr>
        <w:t>t</w:t>
      </w:r>
      <w:r>
        <w:rPr>
          <w:spacing w:val="1"/>
          <w:position w:val="1"/>
          <w:sz w:val="24"/>
          <w:szCs w:val="24"/>
        </w:rPr>
        <w:t>e</w:t>
      </w:r>
      <w:r>
        <w:rPr>
          <w:position w:val="1"/>
          <w:sz w:val="24"/>
          <w:szCs w:val="24"/>
        </w:rPr>
        <w:t xml:space="preserve">d </w:t>
      </w:r>
      <w:r>
        <w:rPr>
          <w:spacing w:val="1"/>
          <w:position w:val="1"/>
          <w:sz w:val="24"/>
          <w:szCs w:val="24"/>
        </w:rPr>
        <w:t>t</w:t>
      </w:r>
      <w:r>
        <w:rPr>
          <w:spacing w:val="-4"/>
          <w:position w:val="1"/>
          <w:sz w:val="24"/>
          <w:szCs w:val="24"/>
        </w:rPr>
        <w:t>h</w:t>
      </w:r>
      <w:r>
        <w:rPr>
          <w:position w:val="1"/>
          <w:sz w:val="24"/>
          <w:szCs w:val="24"/>
        </w:rPr>
        <w:t>e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pacing w:val="1"/>
          <w:w w:val="85"/>
          <w:position w:val="1"/>
          <w:sz w:val="32"/>
          <w:szCs w:val="32"/>
        </w:rPr>
        <w:t>B</w:t>
      </w:r>
      <w:r>
        <w:rPr>
          <w:spacing w:val="-1"/>
          <w:w w:val="85"/>
          <w:position w:val="1"/>
          <w:sz w:val="32"/>
          <w:szCs w:val="32"/>
        </w:rPr>
        <w:t>r</w:t>
      </w:r>
      <w:r>
        <w:rPr>
          <w:spacing w:val="-2"/>
          <w:w w:val="85"/>
          <w:position w:val="1"/>
          <w:sz w:val="32"/>
          <w:szCs w:val="32"/>
        </w:rPr>
        <w:t>e</w:t>
      </w:r>
      <w:r>
        <w:rPr>
          <w:w w:val="85"/>
          <w:position w:val="1"/>
          <w:sz w:val="32"/>
          <w:szCs w:val="32"/>
        </w:rPr>
        <w:t>z</w:t>
      </w:r>
      <w:r>
        <w:rPr>
          <w:spacing w:val="-2"/>
          <w:w w:val="85"/>
          <w:position w:val="1"/>
          <w:sz w:val="32"/>
          <w:szCs w:val="32"/>
        </w:rPr>
        <w:t>h</w:t>
      </w:r>
      <w:r>
        <w:rPr>
          <w:w w:val="85"/>
          <w:position w:val="1"/>
          <w:sz w:val="32"/>
          <w:szCs w:val="32"/>
        </w:rPr>
        <w:t>n</w:t>
      </w:r>
      <w:r>
        <w:rPr>
          <w:spacing w:val="-1"/>
          <w:w w:val="85"/>
          <w:position w:val="1"/>
          <w:sz w:val="32"/>
          <w:szCs w:val="32"/>
        </w:rPr>
        <w:t>e</w:t>
      </w:r>
      <w:r>
        <w:rPr>
          <w:w w:val="85"/>
          <w:position w:val="1"/>
          <w:sz w:val="32"/>
          <w:szCs w:val="32"/>
        </w:rPr>
        <w:t>v</w:t>
      </w:r>
      <w:r>
        <w:rPr>
          <w:spacing w:val="6"/>
          <w:w w:val="85"/>
          <w:position w:val="1"/>
          <w:sz w:val="32"/>
          <w:szCs w:val="32"/>
        </w:rPr>
        <w:t xml:space="preserve"> </w:t>
      </w:r>
      <w:r>
        <w:rPr>
          <w:spacing w:val="-1"/>
          <w:w w:val="92"/>
          <w:position w:val="1"/>
          <w:sz w:val="32"/>
          <w:szCs w:val="32"/>
        </w:rPr>
        <w:t>D</w:t>
      </w:r>
      <w:r>
        <w:rPr>
          <w:spacing w:val="1"/>
          <w:w w:val="79"/>
          <w:position w:val="1"/>
          <w:sz w:val="32"/>
          <w:szCs w:val="32"/>
        </w:rPr>
        <w:t>o</w:t>
      </w:r>
      <w:r>
        <w:rPr>
          <w:spacing w:val="2"/>
          <w:w w:val="80"/>
          <w:position w:val="1"/>
          <w:sz w:val="32"/>
          <w:szCs w:val="32"/>
        </w:rPr>
        <w:t>c</w:t>
      </w:r>
      <w:r>
        <w:rPr>
          <w:spacing w:val="-1"/>
          <w:w w:val="105"/>
          <w:position w:val="1"/>
          <w:sz w:val="32"/>
          <w:szCs w:val="32"/>
        </w:rPr>
        <w:t>t</w:t>
      </w:r>
      <w:r>
        <w:rPr>
          <w:spacing w:val="-1"/>
          <w:w w:val="102"/>
          <w:position w:val="1"/>
          <w:sz w:val="32"/>
          <w:szCs w:val="32"/>
        </w:rPr>
        <w:t>r</w:t>
      </w:r>
      <w:r>
        <w:rPr>
          <w:spacing w:val="2"/>
          <w:w w:val="88"/>
          <w:position w:val="1"/>
          <w:sz w:val="32"/>
          <w:szCs w:val="32"/>
        </w:rPr>
        <w:t>i</w:t>
      </w:r>
      <w:r>
        <w:rPr>
          <w:w w:val="83"/>
          <w:position w:val="1"/>
          <w:sz w:val="32"/>
          <w:szCs w:val="32"/>
        </w:rPr>
        <w:t>n</w:t>
      </w:r>
      <w:r>
        <w:rPr>
          <w:spacing w:val="-1"/>
          <w:w w:val="83"/>
          <w:position w:val="1"/>
          <w:sz w:val="32"/>
          <w:szCs w:val="32"/>
        </w:rPr>
        <w:t>e</w:t>
      </w:r>
      <w:r>
        <w:rPr>
          <w:w w:val="84"/>
          <w:position w:val="1"/>
          <w:sz w:val="32"/>
          <w:szCs w:val="32"/>
        </w:rPr>
        <w:t>:</w:t>
      </w:r>
    </w:p>
    <w:p w:rsidR="00771C0F" w:rsidRDefault="00EB5330">
      <w:pPr>
        <w:spacing w:before="98" w:line="320" w:lineRule="exact"/>
        <w:ind w:left="440" w:right="2988"/>
        <w:rPr>
          <w:sz w:val="28"/>
          <w:szCs w:val="28"/>
        </w:rPr>
      </w:pPr>
      <w:r>
        <w:rPr>
          <w:spacing w:val="-1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f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anyone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ea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ene</w:t>
      </w:r>
      <w:r>
        <w:rPr>
          <w:sz w:val="28"/>
          <w:szCs w:val="28"/>
          <w:u w:val="single" w:color="000000"/>
        </w:rPr>
        <w:t>d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he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co</w:t>
      </w:r>
      <w:r>
        <w:rPr>
          <w:spacing w:val="2"/>
          <w:sz w:val="28"/>
          <w:szCs w:val="28"/>
          <w:u w:val="single" w:color="000000"/>
        </w:rPr>
        <w:t>m</w:t>
      </w:r>
      <w:r>
        <w:rPr>
          <w:spacing w:val="-2"/>
          <w:sz w:val="28"/>
          <w:szCs w:val="28"/>
          <w:u w:val="single" w:color="000000"/>
        </w:rPr>
        <w:t>m</w:t>
      </w:r>
      <w:r>
        <w:rPr>
          <w:sz w:val="28"/>
          <w:szCs w:val="28"/>
          <w:u w:val="single" w:color="000000"/>
        </w:rPr>
        <w:t>un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pacing w:val="3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>t</w:t>
      </w:r>
      <w:r>
        <w:rPr>
          <w:spacing w:val="4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pa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y</w:t>
      </w:r>
      <w:r>
        <w:rPr>
          <w:spacing w:val="-1"/>
          <w:sz w:val="28"/>
          <w:szCs w:val="28"/>
          <w:u w:val="single" w:color="000000"/>
        </w:rPr>
        <w:t>’</w:t>
      </w:r>
      <w:r>
        <w:rPr>
          <w:sz w:val="28"/>
          <w:szCs w:val="28"/>
          <w:u w:val="single" w:color="000000"/>
        </w:rPr>
        <w:t>s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m</w:t>
      </w:r>
      <w:r>
        <w:rPr>
          <w:sz w:val="28"/>
          <w:szCs w:val="28"/>
          <w:u w:val="single" w:color="000000"/>
        </w:rPr>
        <w:t>onopo</w:t>
      </w:r>
      <w:r>
        <w:rPr>
          <w:spacing w:val="-2"/>
          <w:sz w:val="28"/>
          <w:szCs w:val="28"/>
          <w:u w:val="single" w:color="000000"/>
        </w:rPr>
        <w:t>l</w:t>
      </w:r>
      <w:r>
        <w:rPr>
          <w:sz w:val="28"/>
          <w:szCs w:val="28"/>
          <w:u w:val="single" w:color="000000"/>
        </w:rPr>
        <w:t>y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 w:color="000000"/>
        </w:rPr>
        <w:t>Sov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 xml:space="preserve">et 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>a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pacing w:val="4"/>
          <w:sz w:val="28"/>
          <w:szCs w:val="28"/>
          <w:u w:val="single" w:color="000000"/>
        </w:rPr>
        <w:t>e</w:t>
      </w:r>
      <w:r>
        <w:rPr>
          <w:spacing w:val="-2"/>
          <w:sz w:val="28"/>
          <w:szCs w:val="28"/>
          <w:u w:val="single" w:color="000000"/>
        </w:rPr>
        <w:t>l</w:t>
      </w:r>
      <w:r>
        <w:rPr>
          <w:spacing w:val="2"/>
          <w:sz w:val="28"/>
          <w:szCs w:val="28"/>
          <w:u w:val="single" w:color="000000"/>
        </w:rPr>
        <w:t>l</w:t>
      </w:r>
      <w:r>
        <w:rPr>
          <w:spacing w:val="-2"/>
          <w:sz w:val="28"/>
          <w:szCs w:val="28"/>
          <w:u w:val="single" w:color="000000"/>
        </w:rPr>
        <w:t>it</w:t>
      </w:r>
      <w:r>
        <w:rPr>
          <w:sz w:val="28"/>
          <w:szCs w:val="28"/>
          <w:u w:val="single" w:color="000000"/>
        </w:rPr>
        <w:t>e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na</w:t>
      </w:r>
      <w:r>
        <w:rPr>
          <w:spacing w:val="2"/>
          <w:sz w:val="28"/>
          <w:szCs w:val="28"/>
          <w:u w:val="single" w:color="000000"/>
        </w:rPr>
        <w:t>t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on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>,</w:t>
      </w:r>
      <w:r>
        <w:rPr>
          <w:spacing w:val="4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he</w:t>
      </w:r>
      <w:r>
        <w:rPr>
          <w:spacing w:val="2"/>
          <w:sz w:val="28"/>
          <w:szCs w:val="28"/>
          <w:u w:val="single" w:color="000000"/>
        </w:rPr>
        <w:t xml:space="preserve"> U</w:t>
      </w:r>
      <w:r>
        <w:rPr>
          <w:sz w:val="28"/>
          <w:szCs w:val="28"/>
          <w:u w:val="single" w:color="000000"/>
        </w:rPr>
        <w:t>SSR</w:t>
      </w:r>
      <w:r>
        <w:rPr>
          <w:spacing w:val="-1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w</w:t>
      </w:r>
      <w:r>
        <w:rPr>
          <w:sz w:val="28"/>
          <w:szCs w:val="28"/>
          <w:u w:val="single" w:color="000000"/>
        </w:rPr>
        <w:t>ou</w:t>
      </w:r>
      <w:r>
        <w:rPr>
          <w:spacing w:val="-2"/>
          <w:sz w:val="28"/>
          <w:szCs w:val="28"/>
          <w:u w:val="single" w:color="000000"/>
        </w:rPr>
        <w:t>l</w:t>
      </w:r>
      <w:r>
        <w:rPr>
          <w:sz w:val="28"/>
          <w:szCs w:val="28"/>
          <w:u w:val="single" w:color="000000"/>
        </w:rPr>
        <w:t>d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n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e</w:t>
      </w:r>
      <w:r>
        <w:rPr>
          <w:spacing w:val="3"/>
          <w:sz w:val="28"/>
          <w:szCs w:val="28"/>
          <w:u w:val="single" w:color="000000"/>
        </w:rPr>
        <w:t>r</w:t>
      </w:r>
      <w:r>
        <w:rPr>
          <w:spacing w:val="-1"/>
          <w:sz w:val="28"/>
          <w:szCs w:val="28"/>
          <w:u w:val="single" w:color="000000"/>
        </w:rPr>
        <w:t>f</w:t>
      </w:r>
      <w:r>
        <w:rPr>
          <w:sz w:val="28"/>
          <w:szCs w:val="28"/>
          <w:u w:val="single" w:color="000000"/>
        </w:rPr>
        <w:t>e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e</w:t>
      </w:r>
      <w:r>
        <w:rPr>
          <w:spacing w:val="2"/>
          <w:sz w:val="28"/>
          <w:szCs w:val="28"/>
          <w:u w:val="single" w:color="000000"/>
        </w:rPr>
        <w:t xml:space="preserve"> w</w:t>
      </w:r>
      <w:r>
        <w:rPr>
          <w:spacing w:val="-2"/>
          <w:sz w:val="28"/>
          <w:szCs w:val="28"/>
          <w:u w:val="single" w:color="000000"/>
        </w:rPr>
        <w:t>it</w:t>
      </w:r>
      <w:r>
        <w:rPr>
          <w:sz w:val="28"/>
          <w:szCs w:val="28"/>
          <w:u w:val="single" w:color="000000"/>
        </w:rPr>
        <w:t>h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 w:color="000000"/>
        </w:rPr>
        <w:t>po</w:t>
      </w:r>
      <w:r>
        <w:rPr>
          <w:spacing w:val="-2"/>
          <w:sz w:val="28"/>
          <w:szCs w:val="28"/>
          <w:u w:val="single" w:color="000000"/>
        </w:rPr>
        <w:t>li</w:t>
      </w:r>
      <w:r>
        <w:rPr>
          <w:spacing w:val="2"/>
          <w:sz w:val="28"/>
          <w:szCs w:val="28"/>
          <w:u w:val="single" w:color="000000"/>
        </w:rPr>
        <w:t>t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cal and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m</w:t>
      </w:r>
      <w:r>
        <w:rPr>
          <w:spacing w:val="2"/>
          <w:sz w:val="28"/>
          <w:szCs w:val="28"/>
          <w:u w:val="single" w:color="000000"/>
        </w:rPr>
        <w:t>i</w:t>
      </w:r>
      <w:r>
        <w:rPr>
          <w:spacing w:val="-2"/>
          <w:sz w:val="28"/>
          <w:szCs w:val="28"/>
          <w:u w:val="single" w:color="000000"/>
        </w:rPr>
        <w:t>l</w:t>
      </w:r>
      <w:r>
        <w:rPr>
          <w:spacing w:val="2"/>
          <w:sz w:val="28"/>
          <w:szCs w:val="28"/>
          <w:u w:val="single" w:color="000000"/>
        </w:rPr>
        <w:t>i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a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y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pacing w:val="-1"/>
          <w:sz w:val="28"/>
          <w:szCs w:val="28"/>
          <w:u w:val="single" w:color="000000"/>
        </w:rPr>
        <w:t>f</w:t>
      </w:r>
      <w:r>
        <w:rPr>
          <w:sz w:val="28"/>
          <w:szCs w:val="28"/>
          <w:u w:val="single" w:color="000000"/>
        </w:rPr>
        <w:t>o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ce</w:t>
      </w:r>
      <w:r>
        <w:rPr>
          <w:sz w:val="28"/>
          <w:szCs w:val="28"/>
        </w:rPr>
        <w:t>.</w:t>
      </w:r>
    </w:p>
    <w:p w:rsidR="00771C0F" w:rsidRDefault="00771C0F">
      <w:pPr>
        <w:spacing w:before="2" w:line="140" w:lineRule="exact"/>
        <w:rPr>
          <w:sz w:val="15"/>
          <w:szCs w:val="15"/>
        </w:rPr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EB5330">
      <w:pPr>
        <w:ind w:left="440" w:right="118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lic</w:t>
      </w:r>
      <w:r>
        <w:rPr>
          <w:sz w:val="24"/>
          <w:szCs w:val="24"/>
        </w:rPr>
        <w:t>y kno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z w:val="28"/>
          <w:szCs w:val="28"/>
          <w:u w:val="single" w:color="000000"/>
        </w:rPr>
        <w:t>b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nk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pacing w:val="-2"/>
          <w:sz w:val="28"/>
          <w:szCs w:val="28"/>
          <w:u w:val="single" w:color="000000"/>
        </w:rPr>
        <w:t>m</w:t>
      </w:r>
      <w:r>
        <w:rPr>
          <w:sz w:val="28"/>
          <w:szCs w:val="28"/>
          <w:u w:val="single" w:color="000000"/>
        </w:rPr>
        <w:t>an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pacing w:val="4"/>
          <w:sz w:val="28"/>
          <w:szCs w:val="28"/>
          <w:u w:val="single" w:color="000000"/>
        </w:rPr>
        <w:t>h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p</w:t>
      </w:r>
      <w:r>
        <w:rPr>
          <w:spacing w:val="-10"/>
          <w:sz w:val="28"/>
          <w:szCs w:val="28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d,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 pu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“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or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ei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lastRenderedPageBreak/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go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 xml:space="preserve">he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k do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n,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your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rf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hout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go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</w:t>
      </w:r>
    </w:p>
    <w:p w:rsidR="00771C0F" w:rsidRDefault="00771C0F">
      <w:pPr>
        <w:spacing w:before="2" w:line="160" w:lineRule="exact"/>
        <w:rPr>
          <w:sz w:val="16"/>
          <w:szCs w:val="16"/>
        </w:rPr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EB5330">
      <w:pPr>
        <w:ind w:left="440"/>
        <w:rPr>
          <w:sz w:val="32"/>
          <w:szCs w:val="32"/>
        </w:rPr>
      </w:pPr>
      <w:r>
        <w:rPr>
          <w:w w:val="139"/>
          <w:sz w:val="32"/>
          <w:szCs w:val="32"/>
        </w:rPr>
        <w:t>T</w:t>
      </w:r>
      <w:r>
        <w:rPr>
          <w:spacing w:val="-53"/>
          <w:sz w:val="32"/>
          <w:szCs w:val="32"/>
        </w:rPr>
        <w:t xml:space="preserve"> </w:t>
      </w:r>
      <w:r>
        <w:rPr>
          <w:w w:val="185"/>
          <w:sz w:val="32"/>
          <w:szCs w:val="32"/>
        </w:rPr>
        <w:t>h</w:t>
      </w:r>
      <w:r>
        <w:rPr>
          <w:spacing w:val="-52"/>
          <w:sz w:val="32"/>
          <w:szCs w:val="32"/>
        </w:rPr>
        <w:t xml:space="preserve"> </w:t>
      </w:r>
      <w:r>
        <w:rPr>
          <w:w w:val="184"/>
          <w:sz w:val="32"/>
          <w:szCs w:val="32"/>
        </w:rPr>
        <w:t>e</w:t>
      </w:r>
      <w:r>
        <w:rPr>
          <w:spacing w:val="4"/>
          <w:w w:val="184"/>
          <w:sz w:val="32"/>
          <w:szCs w:val="32"/>
        </w:rPr>
        <w:t xml:space="preserve"> </w:t>
      </w:r>
      <w:proofErr w:type="gramStart"/>
      <w:r>
        <w:rPr>
          <w:w w:val="115"/>
          <w:sz w:val="32"/>
          <w:szCs w:val="32"/>
        </w:rPr>
        <w:t>“</w:t>
      </w:r>
      <w:r>
        <w:rPr>
          <w:spacing w:val="-56"/>
          <w:sz w:val="32"/>
          <w:szCs w:val="32"/>
        </w:rPr>
        <w:t xml:space="preserve"> </w:t>
      </w:r>
      <w:r>
        <w:rPr>
          <w:w w:val="185"/>
          <w:sz w:val="32"/>
          <w:szCs w:val="32"/>
        </w:rPr>
        <w:t>h</w:t>
      </w:r>
      <w:proofErr w:type="gramEnd"/>
      <w:r>
        <w:rPr>
          <w:spacing w:val="-52"/>
          <w:sz w:val="32"/>
          <w:szCs w:val="32"/>
        </w:rPr>
        <w:t xml:space="preserve"> </w:t>
      </w:r>
      <w:r>
        <w:rPr>
          <w:w w:val="189"/>
          <w:sz w:val="32"/>
          <w:szCs w:val="32"/>
        </w:rPr>
        <w:t>o</w:t>
      </w:r>
      <w:r>
        <w:rPr>
          <w:spacing w:val="-54"/>
          <w:sz w:val="32"/>
          <w:szCs w:val="32"/>
        </w:rPr>
        <w:t xml:space="preserve"> </w:t>
      </w:r>
      <w:r>
        <w:rPr>
          <w:w w:val="273"/>
          <w:sz w:val="32"/>
          <w:szCs w:val="32"/>
        </w:rPr>
        <w:t>t</w:t>
      </w:r>
      <w:r>
        <w:rPr>
          <w:spacing w:val="-55"/>
          <w:sz w:val="32"/>
          <w:szCs w:val="32"/>
        </w:rPr>
        <w:t xml:space="preserve"> </w:t>
      </w:r>
      <w:r>
        <w:rPr>
          <w:sz w:val="32"/>
          <w:szCs w:val="32"/>
        </w:rPr>
        <w:t xml:space="preserve">” </w:t>
      </w:r>
      <w:r>
        <w:rPr>
          <w:spacing w:val="13"/>
          <w:sz w:val="32"/>
          <w:szCs w:val="32"/>
        </w:rPr>
        <w:t xml:space="preserve"> </w:t>
      </w:r>
      <w:r>
        <w:rPr>
          <w:w w:val="144"/>
          <w:sz w:val="32"/>
          <w:szCs w:val="32"/>
        </w:rPr>
        <w:t>w</w:t>
      </w:r>
      <w:r>
        <w:rPr>
          <w:spacing w:val="-53"/>
          <w:sz w:val="32"/>
          <w:szCs w:val="32"/>
        </w:rPr>
        <w:t xml:space="preserve"> </w:t>
      </w:r>
      <w:r>
        <w:rPr>
          <w:w w:val="190"/>
          <w:sz w:val="32"/>
          <w:szCs w:val="32"/>
        </w:rPr>
        <w:t>a</w:t>
      </w:r>
      <w:r>
        <w:rPr>
          <w:spacing w:val="-54"/>
          <w:sz w:val="32"/>
          <w:szCs w:val="32"/>
        </w:rPr>
        <w:t xml:space="preserve"> </w:t>
      </w:r>
      <w:r>
        <w:rPr>
          <w:w w:val="268"/>
          <w:sz w:val="32"/>
          <w:szCs w:val="32"/>
        </w:rPr>
        <w:t>r</w:t>
      </w:r>
      <w:r>
        <w:rPr>
          <w:spacing w:val="-54"/>
          <w:sz w:val="32"/>
          <w:szCs w:val="32"/>
        </w:rPr>
        <w:t xml:space="preserve"> </w:t>
      </w:r>
      <w:r>
        <w:rPr>
          <w:w w:val="209"/>
          <w:sz w:val="32"/>
          <w:szCs w:val="32"/>
        </w:rPr>
        <w:t>s</w:t>
      </w:r>
      <w:r>
        <w:rPr>
          <w:spacing w:val="-19"/>
          <w:w w:val="209"/>
          <w:sz w:val="32"/>
          <w:szCs w:val="32"/>
        </w:rPr>
        <w:t xml:space="preserve"> </w:t>
      </w:r>
      <w:r>
        <w:rPr>
          <w:w w:val="144"/>
          <w:sz w:val="32"/>
          <w:szCs w:val="32"/>
        </w:rPr>
        <w:t>w</w:t>
      </w:r>
      <w:r>
        <w:rPr>
          <w:spacing w:val="-53"/>
          <w:sz w:val="32"/>
          <w:szCs w:val="32"/>
        </w:rPr>
        <w:t xml:space="preserve"> </w:t>
      </w:r>
      <w:proofErr w:type="spellStart"/>
      <w:r>
        <w:rPr>
          <w:w w:val="119"/>
          <w:sz w:val="32"/>
          <w:szCs w:val="32"/>
        </w:rPr>
        <w:t>i</w:t>
      </w:r>
      <w:proofErr w:type="spellEnd"/>
      <w:r>
        <w:rPr>
          <w:spacing w:val="-54"/>
          <w:sz w:val="32"/>
          <w:szCs w:val="32"/>
        </w:rPr>
        <w:t xml:space="preserve"> </w:t>
      </w:r>
      <w:r>
        <w:rPr>
          <w:w w:val="273"/>
          <w:sz w:val="32"/>
          <w:szCs w:val="32"/>
        </w:rPr>
        <w:t>t</w:t>
      </w:r>
      <w:r>
        <w:rPr>
          <w:spacing w:val="-55"/>
          <w:sz w:val="32"/>
          <w:szCs w:val="32"/>
        </w:rPr>
        <w:t xml:space="preserve"> </w:t>
      </w:r>
      <w:r>
        <w:rPr>
          <w:w w:val="185"/>
          <w:sz w:val="32"/>
          <w:szCs w:val="32"/>
        </w:rPr>
        <w:t>h</w:t>
      </w:r>
      <w:r>
        <w:rPr>
          <w:spacing w:val="-52"/>
          <w:sz w:val="32"/>
          <w:szCs w:val="32"/>
        </w:rPr>
        <w:t xml:space="preserve"> </w:t>
      </w:r>
      <w:proofErr w:type="spellStart"/>
      <w:r>
        <w:rPr>
          <w:w w:val="119"/>
          <w:sz w:val="32"/>
          <w:szCs w:val="32"/>
        </w:rPr>
        <w:t>i</w:t>
      </w:r>
      <w:proofErr w:type="spellEnd"/>
      <w:r>
        <w:rPr>
          <w:spacing w:val="-54"/>
          <w:sz w:val="32"/>
          <w:szCs w:val="32"/>
        </w:rPr>
        <w:t xml:space="preserve"> </w:t>
      </w:r>
      <w:r>
        <w:rPr>
          <w:w w:val="185"/>
          <w:sz w:val="32"/>
          <w:szCs w:val="32"/>
        </w:rPr>
        <w:t>n</w:t>
      </w:r>
      <w:r>
        <w:rPr>
          <w:spacing w:val="3"/>
          <w:w w:val="185"/>
          <w:sz w:val="32"/>
          <w:szCs w:val="32"/>
        </w:rPr>
        <w:t xml:space="preserve"> </w:t>
      </w:r>
      <w:r>
        <w:rPr>
          <w:w w:val="273"/>
          <w:sz w:val="32"/>
          <w:szCs w:val="32"/>
        </w:rPr>
        <w:t>t</w:t>
      </w:r>
      <w:r>
        <w:rPr>
          <w:spacing w:val="-55"/>
          <w:sz w:val="32"/>
          <w:szCs w:val="32"/>
        </w:rPr>
        <w:t xml:space="preserve"> </w:t>
      </w:r>
      <w:r>
        <w:rPr>
          <w:w w:val="185"/>
          <w:sz w:val="32"/>
          <w:szCs w:val="32"/>
        </w:rPr>
        <w:t>h</w:t>
      </w:r>
      <w:r>
        <w:rPr>
          <w:spacing w:val="-52"/>
          <w:sz w:val="32"/>
          <w:szCs w:val="32"/>
        </w:rPr>
        <w:t xml:space="preserve"> </w:t>
      </w:r>
      <w:r>
        <w:rPr>
          <w:w w:val="184"/>
          <w:sz w:val="32"/>
          <w:szCs w:val="32"/>
        </w:rPr>
        <w:t>e</w:t>
      </w:r>
      <w:r>
        <w:rPr>
          <w:spacing w:val="4"/>
          <w:w w:val="184"/>
          <w:sz w:val="32"/>
          <w:szCs w:val="32"/>
        </w:rPr>
        <w:t xml:space="preserve"> </w:t>
      </w:r>
      <w:r>
        <w:rPr>
          <w:w w:val="115"/>
          <w:sz w:val="32"/>
          <w:szCs w:val="32"/>
        </w:rPr>
        <w:t>“</w:t>
      </w:r>
      <w:r>
        <w:rPr>
          <w:spacing w:val="-56"/>
          <w:sz w:val="32"/>
          <w:szCs w:val="32"/>
        </w:rPr>
        <w:t xml:space="preserve"> </w:t>
      </w:r>
      <w:r>
        <w:rPr>
          <w:w w:val="204"/>
          <w:sz w:val="32"/>
          <w:szCs w:val="32"/>
        </w:rPr>
        <w:t>c</w:t>
      </w:r>
      <w:r>
        <w:rPr>
          <w:spacing w:val="-53"/>
          <w:sz w:val="32"/>
          <w:szCs w:val="32"/>
        </w:rPr>
        <w:t xml:space="preserve"> </w:t>
      </w:r>
      <w:r>
        <w:rPr>
          <w:w w:val="189"/>
          <w:sz w:val="32"/>
          <w:szCs w:val="32"/>
        </w:rPr>
        <w:t>o</w:t>
      </w:r>
      <w:r>
        <w:rPr>
          <w:spacing w:val="-54"/>
          <w:sz w:val="32"/>
          <w:szCs w:val="32"/>
        </w:rPr>
        <w:t xml:space="preserve"> </w:t>
      </w:r>
      <w:r>
        <w:rPr>
          <w:w w:val="261"/>
          <w:sz w:val="32"/>
          <w:szCs w:val="32"/>
        </w:rPr>
        <w:t>l</w:t>
      </w:r>
      <w:r>
        <w:rPr>
          <w:spacing w:val="-52"/>
          <w:sz w:val="32"/>
          <w:szCs w:val="32"/>
        </w:rPr>
        <w:t xml:space="preserve"> </w:t>
      </w:r>
      <w:r>
        <w:rPr>
          <w:w w:val="184"/>
          <w:sz w:val="32"/>
          <w:szCs w:val="32"/>
        </w:rPr>
        <w:t>d</w:t>
      </w:r>
      <w:r>
        <w:rPr>
          <w:spacing w:val="3"/>
          <w:w w:val="184"/>
          <w:sz w:val="32"/>
          <w:szCs w:val="32"/>
        </w:rPr>
        <w:t xml:space="preserve"> </w:t>
      </w:r>
      <w:r>
        <w:rPr>
          <w:w w:val="144"/>
          <w:sz w:val="32"/>
          <w:szCs w:val="32"/>
        </w:rPr>
        <w:t>w</w:t>
      </w:r>
      <w:r>
        <w:rPr>
          <w:spacing w:val="-53"/>
          <w:sz w:val="32"/>
          <w:szCs w:val="32"/>
        </w:rPr>
        <w:t xml:space="preserve"> </w:t>
      </w:r>
      <w:r>
        <w:rPr>
          <w:w w:val="190"/>
          <w:sz w:val="32"/>
          <w:szCs w:val="32"/>
        </w:rPr>
        <w:t>a</w:t>
      </w:r>
      <w:r>
        <w:rPr>
          <w:spacing w:val="-54"/>
          <w:sz w:val="32"/>
          <w:szCs w:val="32"/>
        </w:rPr>
        <w:t xml:space="preserve"> </w:t>
      </w:r>
      <w:r>
        <w:rPr>
          <w:w w:val="268"/>
          <w:sz w:val="32"/>
          <w:szCs w:val="32"/>
        </w:rPr>
        <w:t>r</w:t>
      </w:r>
      <w:r>
        <w:rPr>
          <w:spacing w:val="-54"/>
          <w:sz w:val="32"/>
          <w:szCs w:val="32"/>
        </w:rPr>
        <w:t xml:space="preserve"> </w:t>
      </w:r>
      <w:r>
        <w:rPr>
          <w:w w:val="115"/>
          <w:sz w:val="32"/>
          <w:szCs w:val="32"/>
        </w:rPr>
        <w:t>”</w:t>
      </w:r>
    </w:p>
    <w:p w:rsidR="00771C0F" w:rsidRDefault="00771C0F">
      <w:pPr>
        <w:spacing w:before="17" w:line="280" w:lineRule="exact"/>
        <w:rPr>
          <w:sz w:val="28"/>
          <w:szCs w:val="28"/>
        </w:rPr>
      </w:pPr>
    </w:p>
    <w:p w:rsidR="00771C0F" w:rsidRDefault="00EB5330">
      <w:pPr>
        <w:ind w:left="440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ic</w:t>
      </w:r>
      <w:r>
        <w:rPr>
          <w:sz w:val="24"/>
          <w:szCs w:val="24"/>
        </w:rPr>
        <w:t>h one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z w:val="28"/>
          <w:szCs w:val="28"/>
          <w:u w:val="single" w:color="000000"/>
        </w:rPr>
        <w:t>co</w:t>
      </w:r>
      <w:r>
        <w:rPr>
          <w:spacing w:val="-2"/>
          <w:sz w:val="28"/>
          <w:szCs w:val="28"/>
          <w:u w:val="single" w:color="000000"/>
        </w:rPr>
        <w:t>mm</w:t>
      </w:r>
      <w:r>
        <w:rPr>
          <w:sz w:val="28"/>
          <w:szCs w:val="28"/>
          <w:u w:val="single" w:color="000000"/>
        </w:rPr>
        <w:t>un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pacing w:val="3"/>
          <w:sz w:val="28"/>
          <w:szCs w:val="28"/>
          <w:u w:val="single" w:color="000000"/>
        </w:rPr>
        <w:t>s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4"/>
          <w:szCs w:val="24"/>
        </w:rPr>
        <w:t>,</w:t>
      </w:r>
    </w:p>
    <w:p w:rsidR="00771C0F" w:rsidRDefault="00EB5330">
      <w:pPr>
        <w:spacing w:before="2"/>
        <w:ind w:left="440" w:right="65"/>
        <w:rPr>
          <w:sz w:val="28"/>
          <w:szCs w:val="28"/>
        </w:rPr>
      </w:pPr>
      <w:proofErr w:type="gram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.R. (or Ch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 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-59"/>
          <w:sz w:val="28"/>
          <w:szCs w:val="28"/>
        </w:rPr>
        <w:t xml:space="preserve"> </w:t>
      </w:r>
      <w:r>
        <w:rPr>
          <w:spacing w:val="-2"/>
          <w:sz w:val="28"/>
          <w:szCs w:val="28"/>
          <w:u w:val="single" w:color="000000"/>
        </w:rPr>
        <w:t>milit</w:t>
      </w:r>
      <w:r>
        <w:rPr>
          <w:spacing w:val="4"/>
          <w:sz w:val="28"/>
          <w:szCs w:val="28"/>
          <w:u w:val="single" w:color="000000"/>
        </w:rPr>
        <w:t>a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y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a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d</w:t>
      </w:r>
      <w:r>
        <w:rPr>
          <w:sz w:val="28"/>
          <w:szCs w:val="28"/>
        </w:rPr>
        <w:t>,</w:t>
      </w:r>
      <w:r>
        <w:rPr>
          <w:spacing w:val="4"/>
          <w:sz w:val="28"/>
          <w:szCs w:val="28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a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n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ng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and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  <w:u w:val="single" w:color="000000"/>
        </w:rPr>
        <w:t>equ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p</w:t>
      </w:r>
      <w:r>
        <w:rPr>
          <w:spacing w:val="-2"/>
          <w:sz w:val="28"/>
          <w:szCs w:val="28"/>
          <w:u w:val="single" w:color="000000"/>
        </w:rPr>
        <w:t>m</w:t>
      </w:r>
      <w:r>
        <w:rPr>
          <w:sz w:val="28"/>
          <w:szCs w:val="28"/>
          <w:u w:val="single" w:color="000000"/>
        </w:rPr>
        <w:t>e</w:t>
      </w:r>
      <w:r>
        <w:rPr>
          <w:spacing w:val="4"/>
          <w:sz w:val="28"/>
          <w:szCs w:val="28"/>
          <w:u w:val="single" w:color="000000"/>
        </w:rPr>
        <w:t>n</w:t>
      </w:r>
      <w:r>
        <w:rPr>
          <w:sz w:val="28"/>
          <w:szCs w:val="28"/>
          <w:u w:val="single" w:color="000000"/>
        </w:rPr>
        <w:t>t</w:t>
      </w:r>
      <w:r>
        <w:rPr>
          <w:spacing w:val="-12"/>
          <w:sz w:val="28"/>
          <w:szCs w:val="28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z w:val="28"/>
          <w:szCs w:val="28"/>
          <w:u w:val="single" w:color="000000"/>
        </w:rPr>
        <w:t>co</w:t>
      </w:r>
      <w:r>
        <w:rPr>
          <w:spacing w:val="-2"/>
          <w:sz w:val="28"/>
          <w:szCs w:val="28"/>
          <w:u w:val="single" w:color="000000"/>
        </w:rPr>
        <w:t>mm</w:t>
      </w:r>
      <w:r>
        <w:rPr>
          <w:sz w:val="28"/>
          <w:szCs w:val="28"/>
          <w:u w:val="single" w:color="000000"/>
        </w:rPr>
        <w:t>un</w:t>
      </w:r>
      <w:r>
        <w:rPr>
          <w:spacing w:val="2"/>
          <w:sz w:val="28"/>
          <w:szCs w:val="28"/>
          <w:u w:val="single" w:color="000000"/>
        </w:rPr>
        <w:t>i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 xml:space="preserve">t 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de</w:t>
      </w:r>
      <w:r>
        <w:rPr>
          <w:spacing w:val="62"/>
          <w:sz w:val="28"/>
          <w:szCs w:val="28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hop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z w:val="28"/>
          <w:szCs w:val="28"/>
          <w:u w:val="single" w:color="000000"/>
        </w:rPr>
        <w:t>co</w:t>
      </w:r>
      <w:r>
        <w:rPr>
          <w:spacing w:val="-2"/>
          <w:sz w:val="28"/>
          <w:szCs w:val="28"/>
          <w:u w:val="single" w:color="000000"/>
        </w:rPr>
        <w:t>mm</w:t>
      </w:r>
      <w:r>
        <w:rPr>
          <w:sz w:val="28"/>
          <w:szCs w:val="28"/>
          <w:u w:val="single" w:color="000000"/>
        </w:rPr>
        <w:t>un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>m</w:t>
      </w:r>
      <w:r>
        <w:rPr>
          <w:spacing w:val="-8"/>
          <w:sz w:val="28"/>
          <w:szCs w:val="28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pr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oun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w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y, 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8"/>
          <w:szCs w:val="28"/>
          <w:u w:val="single" w:color="000000"/>
        </w:rPr>
        <w:t>milit</w:t>
      </w:r>
      <w:r>
        <w:rPr>
          <w:sz w:val="28"/>
          <w:szCs w:val="28"/>
          <w:u w:val="single" w:color="000000"/>
        </w:rPr>
        <w:t>a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y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a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d,</w:t>
      </w:r>
      <w:r>
        <w:rPr>
          <w:spacing w:val="4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pacing w:val="4"/>
          <w:sz w:val="28"/>
          <w:szCs w:val="28"/>
          <w:u w:val="single" w:color="000000"/>
        </w:rPr>
        <w:t>a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n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ng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and</w:t>
      </w:r>
      <w:r>
        <w:rPr>
          <w:spacing w:val="6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equ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p</w:t>
      </w:r>
      <w:r>
        <w:rPr>
          <w:spacing w:val="-2"/>
          <w:sz w:val="28"/>
          <w:szCs w:val="28"/>
          <w:u w:val="single" w:color="000000"/>
        </w:rPr>
        <w:t>m</w:t>
      </w:r>
      <w:r>
        <w:rPr>
          <w:sz w:val="28"/>
          <w:szCs w:val="28"/>
          <w:u w:val="single" w:color="000000"/>
        </w:rPr>
        <w:t>ent</w:t>
      </w:r>
      <w:r>
        <w:rPr>
          <w:sz w:val="28"/>
          <w:szCs w:val="28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ry g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oups </w:t>
      </w:r>
      <w:r>
        <w:rPr>
          <w:sz w:val="28"/>
          <w:szCs w:val="28"/>
          <w:u w:val="single" w:color="000000"/>
        </w:rPr>
        <w:t>oppo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ng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co</w:t>
      </w:r>
      <w:r>
        <w:rPr>
          <w:spacing w:val="-2"/>
          <w:sz w:val="28"/>
          <w:szCs w:val="28"/>
          <w:u w:val="single" w:color="000000"/>
        </w:rPr>
        <w:t>mm</w:t>
      </w:r>
      <w:r>
        <w:rPr>
          <w:sz w:val="28"/>
          <w:szCs w:val="28"/>
          <w:u w:val="single" w:color="000000"/>
        </w:rPr>
        <w:t>u</w:t>
      </w:r>
      <w:r>
        <w:rPr>
          <w:spacing w:val="4"/>
          <w:sz w:val="28"/>
          <w:szCs w:val="28"/>
          <w:u w:val="single" w:color="000000"/>
        </w:rPr>
        <w:t>n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pacing w:val="-2"/>
          <w:sz w:val="28"/>
          <w:szCs w:val="28"/>
          <w:u w:val="single" w:color="000000"/>
        </w:rPr>
        <w:t>m</w:t>
      </w:r>
      <w:r>
        <w:rPr>
          <w:sz w:val="28"/>
          <w:szCs w:val="28"/>
        </w:rPr>
        <w:t>.</w:t>
      </w:r>
    </w:p>
    <w:p w:rsidR="00771C0F" w:rsidRDefault="00771C0F">
      <w:pPr>
        <w:spacing w:before="7" w:line="280" w:lineRule="exact"/>
        <w:rPr>
          <w:sz w:val="28"/>
          <w:szCs w:val="28"/>
        </w:rPr>
      </w:pPr>
    </w:p>
    <w:p w:rsidR="00771C0F" w:rsidRDefault="00EB5330">
      <w:pPr>
        <w:ind w:left="440"/>
        <w:rPr>
          <w:sz w:val="24"/>
          <w:szCs w:val="24"/>
        </w:rPr>
      </w:pPr>
      <w:r>
        <w:rPr>
          <w:spacing w:val="1"/>
          <w:w w:val="147"/>
          <w:sz w:val="24"/>
          <w:szCs w:val="24"/>
          <w:u w:val="thick" w:color="000000"/>
        </w:rPr>
        <w:t>H</w:t>
      </w:r>
      <w:r>
        <w:rPr>
          <w:w w:val="220"/>
          <w:sz w:val="24"/>
          <w:szCs w:val="24"/>
          <w:u w:val="thick" w:color="000000"/>
        </w:rPr>
        <w:t>e</w:t>
      </w:r>
      <w:r>
        <w:rPr>
          <w:spacing w:val="1"/>
          <w:w w:val="220"/>
          <w:sz w:val="24"/>
          <w:szCs w:val="24"/>
          <w:u w:val="thick" w:color="000000"/>
        </w:rPr>
        <w:t>r</w:t>
      </w:r>
      <w:r>
        <w:rPr>
          <w:w w:val="184"/>
          <w:sz w:val="24"/>
          <w:szCs w:val="24"/>
          <w:u w:val="thick" w:color="000000"/>
        </w:rPr>
        <w:t>e</w:t>
      </w:r>
      <w:r>
        <w:rPr>
          <w:w w:val="120"/>
          <w:sz w:val="24"/>
          <w:szCs w:val="24"/>
          <w:u w:val="thick" w:color="000000"/>
        </w:rPr>
        <w:t xml:space="preserve"> </w:t>
      </w:r>
      <w:r>
        <w:rPr>
          <w:spacing w:val="1"/>
          <w:w w:val="190"/>
          <w:sz w:val="24"/>
          <w:szCs w:val="24"/>
          <w:u w:val="thick" w:color="000000"/>
        </w:rPr>
        <w:t>a</w:t>
      </w:r>
      <w:r>
        <w:rPr>
          <w:spacing w:val="1"/>
          <w:w w:val="268"/>
          <w:sz w:val="24"/>
          <w:szCs w:val="24"/>
          <w:u w:val="thick" w:color="000000"/>
        </w:rPr>
        <w:t>r</w:t>
      </w:r>
      <w:r>
        <w:rPr>
          <w:w w:val="184"/>
          <w:sz w:val="24"/>
          <w:szCs w:val="24"/>
          <w:u w:val="thick" w:color="000000"/>
        </w:rPr>
        <w:t>e</w:t>
      </w:r>
      <w:r>
        <w:rPr>
          <w:w w:val="120"/>
          <w:sz w:val="24"/>
          <w:szCs w:val="24"/>
          <w:u w:val="thick" w:color="000000"/>
        </w:rPr>
        <w:t xml:space="preserve"> </w:t>
      </w:r>
      <w:r>
        <w:rPr>
          <w:spacing w:val="-3"/>
          <w:w w:val="209"/>
          <w:sz w:val="24"/>
          <w:szCs w:val="24"/>
          <w:u w:val="thick" w:color="000000"/>
        </w:rPr>
        <w:t>s</w:t>
      </w:r>
      <w:r>
        <w:rPr>
          <w:spacing w:val="1"/>
          <w:w w:val="189"/>
          <w:sz w:val="24"/>
          <w:szCs w:val="24"/>
          <w:u w:val="thick" w:color="000000"/>
        </w:rPr>
        <w:t>o</w:t>
      </w:r>
      <w:r>
        <w:rPr>
          <w:spacing w:val="-2"/>
          <w:w w:val="138"/>
          <w:sz w:val="24"/>
          <w:szCs w:val="24"/>
          <w:u w:val="thick" w:color="000000"/>
        </w:rPr>
        <w:t>m</w:t>
      </w:r>
      <w:r>
        <w:rPr>
          <w:w w:val="184"/>
          <w:sz w:val="24"/>
          <w:szCs w:val="24"/>
          <w:u w:val="thick" w:color="000000"/>
        </w:rPr>
        <w:t>e</w:t>
      </w:r>
      <w:r>
        <w:rPr>
          <w:w w:val="120"/>
          <w:sz w:val="24"/>
          <w:szCs w:val="24"/>
          <w:u w:val="thick" w:color="000000"/>
        </w:rPr>
        <w:t xml:space="preserve"> </w:t>
      </w:r>
      <w:r>
        <w:rPr>
          <w:w w:val="173"/>
          <w:sz w:val="24"/>
          <w:szCs w:val="24"/>
          <w:u w:val="thick" w:color="000000"/>
        </w:rPr>
        <w:t>ex</w:t>
      </w:r>
      <w:r>
        <w:rPr>
          <w:spacing w:val="1"/>
          <w:w w:val="190"/>
          <w:sz w:val="24"/>
          <w:szCs w:val="24"/>
          <w:u w:val="thick" w:color="000000"/>
        </w:rPr>
        <w:t>a</w:t>
      </w:r>
      <w:r>
        <w:rPr>
          <w:spacing w:val="-2"/>
          <w:w w:val="138"/>
          <w:sz w:val="24"/>
          <w:szCs w:val="24"/>
          <w:u w:val="thick" w:color="000000"/>
        </w:rPr>
        <w:t>m</w:t>
      </w:r>
      <w:r>
        <w:rPr>
          <w:spacing w:val="-1"/>
          <w:w w:val="167"/>
          <w:sz w:val="24"/>
          <w:szCs w:val="24"/>
          <w:u w:val="thick" w:color="000000"/>
        </w:rPr>
        <w:t>p</w:t>
      </w:r>
      <w:r>
        <w:rPr>
          <w:spacing w:val="2"/>
          <w:w w:val="261"/>
          <w:sz w:val="24"/>
          <w:szCs w:val="24"/>
          <w:u w:val="thick" w:color="000000"/>
        </w:rPr>
        <w:t>l</w:t>
      </w:r>
      <w:r>
        <w:rPr>
          <w:w w:val="196"/>
          <w:sz w:val="24"/>
          <w:szCs w:val="24"/>
          <w:u w:val="thick" w:color="000000"/>
        </w:rPr>
        <w:t>e</w:t>
      </w:r>
      <w:r>
        <w:rPr>
          <w:spacing w:val="1"/>
          <w:w w:val="196"/>
          <w:sz w:val="24"/>
          <w:szCs w:val="24"/>
          <w:u w:val="thick" w:color="000000"/>
        </w:rPr>
        <w:t>s</w:t>
      </w:r>
      <w:r>
        <w:rPr>
          <w:w w:val="128"/>
          <w:sz w:val="24"/>
          <w:szCs w:val="24"/>
        </w:rPr>
        <w:t>:</w:t>
      </w:r>
    </w:p>
    <w:p w:rsidR="00771C0F" w:rsidRDefault="00771C0F">
      <w:pPr>
        <w:spacing w:before="16" w:line="260" w:lineRule="exact"/>
        <w:rPr>
          <w:sz w:val="26"/>
          <w:szCs w:val="26"/>
        </w:rPr>
      </w:pPr>
    </w:p>
    <w:p w:rsidR="00771C0F" w:rsidRDefault="00EB5330">
      <w:pPr>
        <w:ind w:left="440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>
        <w:rPr>
          <w:b/>
          <w:spacing w:val="1"/>
          <w:sz w:val="24"/>
          <w:szCs w:val="24"/>
        </w:rPr>
        <w:t>Gre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y, 1947 (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of 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man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)</w:t>
      </w: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before="16" w:line="240" w:lineRule="exact"/>
        <w:rPr>
          <w:sz w:val="24"/>
          <w:szCs w:val="24"/>
        </w:rPr>
      </w:pPr>
    </w:p>
    <w:p w:rsidR="00771C0F" w:rsidRDefault="00EB5330">
      <w:pPr>
        <w:ind w:left="440"/>
        <w:rPr>
          <w:sz w:val="24"/>
          <w:szCs w:val="24"/>
        </w:rPr>
        <w:sectPr w:rsidR="00771C0F">
          <w:pgSz w:w="12240" w:h="15840"/>
          <w:pgMar w:top="660" w:right="680" w:bottom="280" w:left="1720" w:header="720" w:footer="720" w:gutter="0"/>
          <w:cols w:space="720"/>
        </w:sectPr>
      </w:pPr>
      <w:r>
        <w:rPr>
          <w:sz w:val="24"/>
          <w:szCs w:val="24"/>
        </w:rPr>
        <w:t xml:space="preserve">2. 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erli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 xml:space="preserve">ft </w:t>
      </w:r>
      <w:r>
        <w:rPr>
          <w:b/>
          <w:sz w:val="24"/>
          <w:szCs w:val="24"/>
        </w:rPr>
        <w:t>1948-1949 (10 mo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hs</w:t>
      </w:r>
      <w:r>
        <w:rPr>
          <w:b/>
          <w:sz w:val="24"/>
          <w:szCs w:val="24"/>
        </w:rPr>
        <w:t>)</w:t>
      </w:r>
    </w:p>
    <w:p w:rsidR="00771C0F" w:rsidRDefault="00EB5330">
      <w:pPr>
        <w:spacing w:before="76"/>
        <w:ind w:left="1160" w:right="1393" w:hanging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re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Wa</w:t>
      </w:r>
      <w:r>
        <w:rPr>
          <w:b/>
          <w:spacing w:val="1"/>
          <w:sz w:val="24"/>
          <w:szCs w:val="24"/>
        </w:rPr>
        <w:t>r</w:t>
      </w:r>
      <w:proofErr w:type="gramStart"/>
      <w:r>
        <w:rPr>
          <w:b/>
          <w:sz w:val="24"/>
          <w:szCs w:val="24"/>
        </w:rPr>
        <w:t>,  1950</w:t>
      </w:r>
      <w:proofErr w:type="gramEnd"/>
      <w:r>
        <w:rPr>
          <w:b/>
          <w:sz w:val="24"/>
          <w:szCs w:val="24"/>
        </w:rPr>
        <w:t xml:space="preserve">-1953. 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t:  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re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sp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t 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38</w:t>
      </w:r>
      <w:proofErr w:type="spellStart"/>
      <w:r>
        <w:rPr>
          <w:b/>
          <w:spacing w:val="-1"/>
          <w:position w:val="11"/>
          <w:sz w:val="16"/>
          <w:szCs w:val="16"/>
        </w:rPr>
        <w:t>t</w:t>
      </w:r>
      <w:r>
        <w:rPr>
          <w:b/>
          <w:position w:val="11"/>
          <w:sz w:val="16"/>
          <w:szCs w:val="16"/>
        </w:rPr>
        <w:t>h</w:t>
      </w:r>
      <w:proofErr w:type="spellEnd"/>
      <w:r>
        <w:rPr>
          <w:b/>
          <w:spacing w:val="19"/>
          <w:position w:val="11"/>
          <w:sz w:val="16"/>
          <w:szCs w:val="16"/>
        </w:rPr>
        <w:t xml:space="preserve">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lle</w:t>
      </w:r>
      <w:r>
        <w:rPr>
          <w:b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to t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 xml:space="preserve">o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un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,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omm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th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re</w:t>
      </w:r>
      <w:r>
        <w:rPr>
          <w:b/>
          <w:sz w:val="24"/>
          <w:szCs w:val="24"/>
        </w:rPr>
        <w:t>a 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mo</w:t>
      </w:r>
      <w:r>
        <w:rPr>
          <w:b/>
          <w:spacing w:val="2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 xml:space="preserve">,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ta</w:t>
      </w:r>
      <w:r>
        <w:rPr>
          <w:b/>
          <w:spacing w:val="-3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th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re</w:t>
      </w:r>
      <w:r>
        <w:rPr>
          <w:b/>
          <w:sz w:val="24"/>
          <w:szCs w:val="24"/>
        </w:rPr>
        <w:t>a.</w:t>
      </w:r>
    </w:p>
    <w:p w:rsidR="00771C0F" w:rsidRDefault="00771C0F">
      <w:pPr>
        <w:spacing w:before="4" w:line="100" w:lineRule="exact"/>
        <w:rPr>
          <w:sz w:val="10"/>
          <w:szCs w:val="10"/>
        </w:rPr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EB5330">
      <w:pPr>
        <w:ind w:left="1160" w:right="588" w:hanging="720"/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r>
        <w:rPr>
          <w:b/>
          <w:spacing w:val="-1"/>
          <w:sz w:val="24"/>
          <w:szCs w:val="24"/>
        </w:rPr>
        <w:t>Sp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1950s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1960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: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USS</w:t>
      </w:r>
      <w:r>
        <w:rPr>
          <w:b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>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ir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 t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 xml:space="preserve">o 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3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th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 f</w:t>
      </w:r>
      <w:r>
        <w:rPr>
          <w:b/>
          <w:spacing w:val="1"/>
          <w:sz w:val="24"/>
          <w:szCs w:val="24"/>
        </w:rPr>
        <w:t>ir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 a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f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el</w:t>
      </w:r>
      <w:r>
        <w:rPr>
          <w:b/>
          <w:spacing w:val="-3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Spu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 xml:space="preserve">, 1957) 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ir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 man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sp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771C0F" w:rsidRDefault="00EB5330">
      <w:pPr>
        <w:ind w:left="1160" w:right="877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proofErr w:type="gramEnd"/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Ea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th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Yu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G</w:t>
      </w:r>
      <w:r>
        <w:rPr>
          <w:b/>
          <w:sz w:val="24"/>
          <w:szCs w:val="24"/>
        </w:rPr>
        <w:t>aga</w:t>
      </w:r>
      <w:r>
        <w:rPr>
          <w:b/>
          <w:spacing w:val="1"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, 1961).  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z w:val="24"/>
          <w:szCs w:val="24"/>
        </w:rPr>
        <w:t>tat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mat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y “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” </w:t>
      </w:r>
      <w:r>
        <w:rPr>
          <w:b/>
          <w:spacing w:val="-1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th 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ir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 man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moon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ei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g)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1969.</w:t>
      </w: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before="8" w:line="220" w:lineRule="exact"/>
        <w:rPr>
          <w:sz w:val="22"/>
          <w:szCs w:val="22"/>
        </w:rPr>
      </w:pPr>
    </w:p>
    <w:p w:rsidR="00771C0F" w:rsidRDefault="00EB5330">
      <w:pPr>
        <w:ind w:left="440"/>
        <w:rPr>
          <w:sz w:val="24"/>
          <w:szCs w:val="24"/>
        </w:rPr>
      </w:pPr>
      <w:r>
        <w:rPr>
          <w:sz w:val="24"/>
          <w:szCs w:val="24"/>
        </w:rPr>
        <w:t xml:space="preserve">5. 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un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R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vo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1957</w:t>
      </w:r>
    </w:p>
    <w:p w:rsidR="00771C0F" w:rsidRDefault="00EB5330">
      <w:pPr>
        <w:ind w:left="1160" w:right="383"/>
        <w:jc w:val="both"/>
        <w:rPr>
          <w:sz w:val="24"/>
          <w:szCs w:val="24"/>
        </w:rPr>
      </w:pP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us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e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cer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ts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 xml:space="preserve">om </w:t>
      </w:r>
      <w:r>
        <w:rPr>
          <w:b/>
          <w:sz w:val="24"/>
          <w:szCs w:val="24"/>
          <w:u w:val="thick" w:color="000000"/>
        </w:rPr>
        <w:t>T</w:t>
      </w:r>
      <w:r>
        <w:rPr>
          <w:b/>
          <w:spacing w:val="-2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>e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B</w:t>
      </w:r>
      <w:r>
        <w:rPr>
          <w:b/>
          <w:spacing w:val="1"/>
          <w:sz w:val="24"/>
          <w:szCs w:val="24"/>
          <w:u w:val="thick" w:color="000000"/>
        </w:rPr>
        <w:t>ri</w:t>
      </w:r>
      <w:r>
        <w:rPr>
          <w:b/>
          <w:spacing w:val="-1"/>
          <w:sz w:val="24"/>
          <w:szCs w:val="24"/>
          <w:u w:val="thick" w:color="000000"/>
        </w:rPr>
        <w:t>d</w:t>
      </w:r>
      <w:r>
        <w:rPr>
          <w:b/>
          <w:sz w:val="24"/>
          <w:szCs w:val="24"/>
          <w:u w:val="thick" w:color="000000"/>
        </w:rPr>
        <w:t>ge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at </w:t>
      </w:r>
      <w:proofErr w:type="spellStart"/>
      <w:r>
        <w:rPr>
          <w:b/>
          <w:spacing w:val="-5"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nd</w:t>
      </w:r>
      <w:r>
        <w:rPr>
          <w:b/>
          <w:sz w:val="24"/>
          <w:szCs w:val="24"/>
          <w:u w:val="thick" w:color="000000"/>
        </w:rPr>
        <w:t>au</w:t>
      </w:r>
      <w:proofErr w:type="spellEnd"/>
      <w:r>
        <w:rPr>
          <w:b/>
          <w:spacing w:val="-1"/>
          <w:sz w:val="24"/>
          <w:szCs w:val="24"/>
        </w:rPr>
        <w:t xml:space="preserve"> b</w:t>
      </w:r>
      <w:r>
        <w:rPr>
          <w:b/>
          <w:sz w:val="24"/>
          <w:szCs w:val="24"/>
        </w:rPr>
        <w:t>y Jam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Mic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 xml:space="preserve">, </w:t>
      </w:r>
      <w:r>
        <w:rPr>
          <w:b/>
          <w:spacing w:val="-1"/>
          <w:sz w:val="24"/>
          <w:szCs w:val="24"/>
        </w:rPr>
        <w:t>pub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-1"/>
          <w:sz w:val="24"/>
          <w:szCs w:val="24"/>
        </w:rPr>
        <w:t>sh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</w:p>
    <w:p w:rsidR="00771C0F" w:rsidRDefault="00EB5330">
      <w:pPr>
        <w:ind w:left="1160" w:right="117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1957.)  </w:t>
      </w:r>
      <w:proofErr w:type="gramStart"/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 xml:space="preserve">tal </w:t>
      </w:r>
      <w:r>
        <w:rPr>
          <w:b/>
          <w:spacing w:val="1"/>
          <w:sz w:val="24"/>
          <w:szCs w:val="24"/>
        </w:rPr>
        <w:t xml:space="preserve"> re</w:t>
      </w:r>
      <w:r>
        <w:rPr>
          <w:b/>
          <w:spacing w:val="-1"/>
          <w:sz w:val="24"/>
          <w:szCs w:val="24"/>
        </w:rPr>
        <w:t>sp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ns</w:t>
      </w:r>
      <w:r>
        <w:rPr>
          <w:b/>
          <w:sz w:val="24"/>
          <w:szCs w:val="24"/>
        </w:rPr>
        <w:t>e</w:t>
      </w:r>
      <w:proofErr w:type="gramEnd"/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to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un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att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to o</w:t>
      </w:r>
      <w:r>
        <w:rPr>
          <w:b/>
          <w:spacing w:val="-1"/>
          <w:sz w:val="24"/>
          <w:szCs w:val="24"/>
        </w:rPr>
        <w:t>us</w:t>
      </w:r>
      <w:r>
        <w:rPr>
          <w:b/>
          <w:sz w:val="24"/>
          <w:szCs w:val="24"/>
        </w:rPr>
        <w:t xml:space="preserve">t </w:t>
      </w:r>
      <w:r>
        <w:rPr>
          <w:b/>
          <w:spacing w:val="2"/>
          <w:sz w:val="24"/>
          <w:szCs w:val="24"/>
        </w:rPr>
        <w:t>c</w:t>
      </w:r>
      <w:r>
        <w:rPr>
          <w:b/>
          <w:sz w:val="24"/>
          <w:szCs w:val="24"/>
        </w:rPr>
        <w:t>omm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m.</w:t>
      </w:r>
    </w:p>
    <w:p w:rsidR="00771C0F" w:rsidRDefault="00EB5330">
      <w:pPr>
        <w:ind w:left="1160" w:right="333"/>
        <w:jc w:val="both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cle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att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for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z</w:t>
      </w:r>
      <w:r>
        <w:rPr>
          <w:b/>
          <w:spacing w:val="-1"/>
          <w:sz w:val="24"/>
          <w:szCs w:val="24"/>
        </w:rPr>
        <w:t>hn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v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, </w:t>
      </w:r>
      <w:r>
        <w:rPr>
          <w:b/>
          <w:spacing w:val="-1"/>
          <w:sz w:val="24"/>
          <w:szCs w:val="24"/>
        </w:rPr>
        <w:t>wh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 xml:space="preserve"> w</w:t>
      </w:r>
      <w:r>
        <w:rPr>
          <w:b/>
          <w:sz w:val="24"/>
          <w:szCs w:val="24"/>
        </w:rPr>
        <w:t>as</w:t>
      </w:r>
      <w:r>
        <w:rPr>
          <w:b/>
          <w:spacing w:val="-1"/>
          <w:sz w:val="24"/>
          <w:szCs w:val="24"/>
        </w:rPr>
        <w:t xml:space="preserve"> n</w:t>
      </w:r>
      <w:r>
        <w:rPr>
          <w:b/>
          <w:sz w:val="24"/>
          <w:szCs w:val="24"/>
        </w:rPr>
        <w:t>ot fo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un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</w:t>
      </w:r>
    </w:p>
    <w:p w:rsidR="00771C0F" w:rsidRDefault="00EB5330">
      <w:pPr>
        <w:ind w:left="1160" w:right="7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1968.  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w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du</w:t>
      </w:r>
      <w:r>
        <w:rPr>
          <w:b/>
          <w:spacing w:val="1"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ov</w:t>
      </w:r>
      <w:r>
        <w:rPr>
          <w:b/>
          <w:spacing w:val="1"/>
          <w:sz w:val="24"/>
          <w:szCs w:val="24"/>
        </w:rPr>
        <w:t>ie</w:t>
      </w:r>
      <w:r>
        <w:rPr>
          <w:b/>
          <w:sz w:val="24"/>
          <w:szCs w:val="24"/>
        </w:rPr>
        <w:t xml:space="preserve">t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zec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ova</w:t>
      </w:r>
      <w:r>
        <w:rPr>
          <w:b/>
          <w:spacing w:val="-1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</w:p>
    <w:p w:rsidR="00771C0F" w:rsidRDefault="00EB5330">
      <w:pPr>
        <w:ind w:left="1160" w:right="3088"/>
        <w:jc w:val="both"/>
        <w:rPr>
          <w:sz w:val="24"/>
          <w:szCs w:val="24"/>
        </w:rPr>
      </w:pPr>
      <w:r>
        <w:rPr>
          <w:b/>
          <w:sz w:val="24"/>
          <w:szCs w:val="24"/>
        </w:rPr>
        <w:t>1968 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ov</w:t>
      </w:r>
      <w:r>
        <w:rPr>
          <w:b/>
          <w:spacing w:val="1"/>
          <w:sz w:val="24"/>
          <w:szCs w:val="24"/>
        </w:rPr>
        <w:t>ie</w:t>
      </w:r>
      <w:r>
        <w:rPr>
          <w:b/>
          <w:sz w:val="24"/>
          <w:szCs w:val="24"/>
        </w:rPr>
        <w:t xml:space="preserve">t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fg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1979.</w:t>
      </w: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before="8" w:line="220" w:lineRule="exact"/>
        <w:rPr>
          <w:sz w:val="22"/>
          <w:szCs w:val="22"/>
        </w:rPr>
      </w:pPr>
    </w:p>
    <w:p w:rsidR="00771C0F" w:rsidRDefault="00EB5330">
      <w:pPr>
        <w:ind w:left="440"/>
        <w:rPr>
          <w:sz w:val="24"/>
          <w:szCs w:val="24"/>
        </w:rPr>
      </w:pPr>
      <w:r>
        <w:rPr>
          <w:sz w:val="24"/>
          <w:szCs w:val="24"/>
        </w:rPr>
        <w:t xml:space="preserve">6. 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erli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Wa</w:t>
      </w:r>
      <w:r>
        <w:rPr>
          <w:b/>
          <w:spacing w:val="-3"/>
          <w:sz w:val="24"/>
          <w:szCs w:val="24"/>
        </w:rPr>
        <w:t>l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 xml:space="preserve">t, </w:t>
      </w:r>
      <w:r>
        <w:rPr>
          <w:b/>
          <w:spacing w:val="-1"/>
          <w:sz w:val="24"/>
          <w:szCs w:val="24"/>
        </w:rPr>
        <w:t>Au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us</w:t>
      </w:r>
      <w:r>
        <w:rPr>
          <w:b/>
          <w:sz w:val="24"/>
          <w:szCs w:val="24"/>
        </w:rPr>
        <w:t>t 13, 1961.  T</w:t>
      </w:r>
      <w:r>
        <w:rPr>
          <w:b/>
          <w:spacing w:val="-1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ty-</w:t>
      </w:r>
      <w:r>
        <w:rPr>
          <w:b/>
          <w:spacing w:val="1"/>
          <w:sz w:val="24"/>
          <w:szCs w:val="24"/>
        </w:rPr>
        <w:t>ei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t m</w:t>
      </w:r>
      <w:r>
        <w:rPr>
          <w:b/>
          <w:spacing w:val="1"/>
          <w:sz w:val="24"/>
          <w:szCs w:val="24"/>
        </w:rPr>
        <w:t>ile</w:t>
      </w:r>
      <w:r>
        <w:rPr>
          <w:b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un</w:t>
      </w:r>
      <w:r>
        <w:rPr>
          <w:b/>
          <w:sz w:val="24"/>
          <w:szCs w:val="24"/>
        </w:rPr>
        <w:t>d</w:t>
      </w:r>
    </w:p>
    <w:p w:rsidR="00771C0F" w:rsidRDefault="00EB5330">
      <w:pPr>
        <w:ind w:left="1160" w:right="104"/>
        <w:rPr>
          <w:sz w:val="24"/>
          <w:szCs w:val="24"/>
        </w:rPr>
      </w:pP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 B</w:t>
      </w:r>
      <w:r>
        <w:rPr>
          <w:b/>
          <w:spacing w:val="1"/>
          <w:sz w:val="24"/>
          <w:szCs w:val="24"/>
        </w:rPr>
        <w:t>erli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, to </w:t>
      </w:r>
      <w:r>
        <w:rPr>
          <w:b/>
          <w:spacing w:val="-1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ee</w:t>
      </w:r>
      <w:r>
        <w:rPr>
          <w:b/>
          <w:sz w:val="24"/>
          <w:szCs w:val="24"/>
        </w:rPr>
        <w:t>p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or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 xml:space="preserve">om 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to</w:t>
      </w:r>
      <w:r>
        <w:rPr>
          <w:b/>
          <w:sz w:val="24"/>
          <w:szCs w:val="24"/>
        </w:rPr>
        <w:t xml:space="preserve"> 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 mo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ec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om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y </w:t>
      </w:r>
      <w:r>
        <w:rPr>
          <w:b/>
          <w:spacing w:val="-1"/>
          <w:sz w:val="24"/>
          <w:szCs w:val="24"/>
        </w:rPr>
        <w:t>su</w:t>
      </w:r>
      <w:r>
        <w:rPr>
          <w:b/>
          <w:spacing w:val="1"/>
          <w:sz w:val="24"/>
          <w:szCs w:val="24"/>
        </w:rPr>
        <w:t>cce</w:t>
      </w:r>
      <w:r>
        <w:rPr>
          <w:b/>
          <w:spacing w:val="-1"/>
          <w:sz w:val="24"/>
          <w:szCs w:val="24"/>
        </w:rPr>
        <w:t>ss</w:t>
      </w:r>
      <w:r>
        <w:rPr>
          <w:b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t.  (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aw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 map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of W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/</w:t>
      </w:r>
      <w:r>
        <w:rPr>
          <w:b/>
          <w:sz w:val="24"/>
          <w:szCs w:val="24"/>
        </w:rPr>
        <w:t>Ea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t </w:t>
      </w:r>
      <w:r>
        <w:rPr>
          <w:b/>
          <w:spacing w:val="1"/>
          <w:sz w:val="24"/>
          <w:szCs w:val="24"/>
        </w:rPr>
        <w:t>Ger</w:t>
      </w:r>
      <w:r>
        <w:rPr>
          <w:b/>
          <w:sz w:val="24"/>
          <w:szCs w:val="24"/>
        </w:rPr>
        <w:t>ma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y,</w:t>
      </w:r>
    </w:p>
    <w:p w:rsidR="00771C0F" w:rsidRDefault="00EB5330">
      <w:pPr>
        <w:ind w:left="1160" w:right="908"/>
        <w:jc w:val="both"/>
        <w:rPr>
          <w:sz w:val="24"/>
          <w:szCs w:val="24"/>
        </w:rPr>
      </w:pPr>
      <w:proofErr w:type="gramStart"/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proofErr w:type="gramEnd"/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Ea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t </w:t>
      </w:r>
      <w:r>
        <w:rPr>
          <w:b/>
          <w:spacing w:val="1"/>
          <w:sz w:val="24"/>
          <w:szCs w:val="24"/>
        </w:rPr>
        <w:t>Ger</w:t>
      </w:r>
      <w:r>
        <w:rPr>
          <w:b/>
          <w:sz w:val="24"/>
          <w:szCs w:val="24"/>
        </w:rPr>
        <w:t>ma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y, </w:t>
      </w:r>
      <w:r>
        <w:rPr>
          <w:b/>
          <w:spacing w:val="-1"/>
          <w:sz w:val="24"/>
          <w:szCs w:val="24"/>
        </w:rPr>
        <w:t>sh</w:t>
      </w:r>
      <w:r>
        <w:rPr>
          <w:b/>
          <w:sz w:val="24"/>
          <w:szCs w:val="24"/>
        </w:rPr>
        <w:t>ow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Ea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/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ns</w:t>
      </w:r>
      <w:r>
        <w:rPr>
          <w:b/>
          <w:sz w:val="24"/>
          <w:szCs w:val="24"/>
        </w:rPr>
        <w:t>, 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aw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 Wa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un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t.)  T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w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ee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to 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y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for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age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5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om 1989 to ma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ns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.</w:t>
      </w: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before="8" w:line="220" w:lineRule="exact"/>
        <w:rPr>
          <w:sz w:val="22"/>
          <w:szCs w:val="22"/>
        </w:rPr>
      </w:pPr>
    </w:p>
    <w:p w:rsidR="00771C0F" w:rsidRDefault="00EB5330">
      <w:pPr>
        <w:ind w:left="440"/>
        <w:rPr>
          <w:sz w:val="24"/>
          <w:szCs w:val="24"/>
        </w:rPr>
      </w:pPr>
      <w:r>
        <w:rPr>
          <w:sz w:val="24"/>
          <w:szCs w:val="24"/>
        </w:rPr>
        <w:t xml:space="preserve">7.  </w:t>
      </w:r>
      <w:r>
        <w:rPr>
          <w:b/>
          <w:spacing w:val="-1"/>
          <w:sz w:val="24"/>
          <w:szCs w:val="24"/>
        </w:rPr>
        <w:t>Cub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Mi</w:t>
      </w:r>
      <w:r>
        <w:rPr>
          <w:b/>
          <w:spacing w:val="-1"/>
          <w:sz w:val="24"/>
          <w:szCs w:val="24"/>
        </w:rPr>
        <w:t>ss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, </w:t>
      </w:r>
      <w:r>
        <w:rPr>
          <w:b/>
          <w:spacing w:val="1"/>
          <w:sz w:val="24"/>
          <w:szCs w:val="24"/>
        </w:rPr>
        <w:t>Oc</w:t>
      </w:r>
      <w:r>
        <w:rPr>
          <w:b/>
          <w:sz w:val="24"/>
          <w:szCs w:val="24"/>
        </w:rPr>
        <w:t>to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16-28,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1962.</w:t>
      </w: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before="8" w:line="220" w:lineRule="exact"/>
        <w:rPr>
          <w:sz w:val="22"/>
          <w:szCs w:val="22"/>
        </w:rPr>
      </w:pPr>
    </w:p>
    <w:p w:rsidR="00771C0F" w:rsidRDefault="00EB5330">
      <w:pPr>
        <w:ind w:left="440"/>
        <w:rPr>
          <w:sz w:val="24"/>
          <w:szCs w:val="24"/>
        </w:rPr>
      </w:pPr>
      <w:r>
        <w:rPr>
          <w:sz w:val="24"/>
          <w:szCs w:val="24"/>
        </w:rPr>
        <w:t xml:space="preserve">8.  </w:t>
      </w:r>
      <w:r>
        <w:rPr>
          <w:b/>
          <w:spacing w:val="-1"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ie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am War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1965-1975. 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t: </w:t>
      </w:r>
      <w:r>
        <w:rPr>
          <w:b/>
          <w:spacing w:val="-1"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ie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am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un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omm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t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un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4"/>
          <w:sz w:val="24"/>
          <w:szCs w:val="24"/>
        </w:rPr>
        <w:t>y</w:t>
      </w:r>
      <w:r>
        <w:rPr>
          <w:b/>
          <w:sz w:val="24"/>
          <w:szCs w:val="24"/>
        </w:rPr>
        <w:t>.</w:t>
      </w: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771C0F">
      <w:pPr>
        <w:spacing w:before="8" w:line="220" w:lineRule="exact"/>
        <w:rPr>
          <w:sz w:val="22"/>
          <w:szCs w:val="22"/>
        </w:rPr>
      </w:pPr>
    </w:p>
    <w:p w:rsidR="00771C0F" w:rsidRDefault="00EB5330">
      <w:pPr>
        <w:ind w:left="440"/>
        <w:rPr>
          <w:sz w:val="24"/>
          <w:szCs w:val="24"/>
        </w:rPr>
      </w:pPr>
      <w:r>
        <w:rPr>
          <w:sz w:val="24"/>
          <w:szCs w:val="24"/>
        </w:rPr>
        <w:t xml:space="preserve">9.  </w:t>
      </w:r>
      <w:r>
        <w:rPr>
          <w:b/>
          <w:sz w:val="24"/>
          <w:szCs w:val="24"/>
        </w:rPr>
        <w:t>Et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 (</w:t>
      </w:r>
      <w:r>
        <w:rPr>
          <w:b/>
          <w:spacing w:val="2"/>
          <w:sz w:val="24"/>
          <w:szCs w:val="24"/>
        </w:rPr>
        <w:t>c</w:t>
      </w:r>
      <w:r>
        <w:rPr>
          <w:b/>
          <w:sz w:val="24"/>
          <w:szCs w:val="24"/>
        </w:rPr>
        <w:t>omm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t) v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.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oma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 xml:space="preserve">a, 1977. 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t:  Et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.</w:t>
      </w:r>
    </w:p>
    <w:p w:rsidR="00771C0F" w:rsidRDefault="00771C0F">
      <w:pPr>
        <w:spacing w:before="2" w:line="140" w:lineRule="exact"/>
        <w:rPr>
          <w:sz w:val="15"/>
          <w:szCs w:val="15"/>
        </w:rPr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EB5330">
      <w:pPr>
        <w:ind w:left="440"/>
        <w:rPr>
          <w:sz w:val="24"/>
          <w:szCs w:val="24"/>
        </w:rPr>
      </w:pPr>
      <w:r>
        <w:rPr>
          <w:sz w:val="24"/>
          <w:szCs w:val="24"/>
        </w:rPr>
        <w:t xml:space="preserve">10. 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Wa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a:</w:t>
      </w:r>
    </w:p>
    <w:p w:rsidR="00771C0F" w:rsidRDefault="00EB5330">
      <w:pPr>
        <w:ind w:left="892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• Z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bw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,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omm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t </w:t>
      </w:r>
      <w:r>
        <w:rPr>
          <w:b/>
          <w:spacing w:val="2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ol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om B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1980</w:t>
      </w:r>
    </w:p>
    <w:p w:rsidR="00771C0F" w:rsidRDefault="00EB5330">
      <w:pPr>
        <w:ind w:left="1880" w:right="388" w:hanging="988"/>
        <w:rPr>
          <w:sz w:val="24"/>
          <w:szCs w:val="24"/>
        </w:rPr>
      </w:pPr>
      <w:r>
        <w:rPr>
          <w:b/>
          <w:sz w:val="24"/>
          <w:szCs w:val="24"/>
        </w:rPr>
        <w:t xml:space="preserve">• 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go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a,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omm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t </w:t>
      </w:r>
      <w:r>
        <w:rPr>
          <w:b/>
          <w:spacing w:val="2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ol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i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 xml:space="preserve">om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gal</w:t>
      </w:r>
      <w:r>
        <w:rPr>
          <w:b/>
          <w:spacing w:val="1"/>
          <w:sz w:val="24"/>
          <w:szCs w:val="24"/>
        </w:rPr>
        <w:t xml:space="preserve"> 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1975; </w:t>
      </w:r>
      <w:r>
        <w:rPr>
          <w:b/>
          <w:spacing w:val="-2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w</w:t>
      </w:r>
      <w:r>
        <w:rPr>
          <w:b/>
          <w:sz w:val="24"/>
          <w:szCs w:val="24"/>
        </w:rPr>
        <w:t xml:space="preserve">ar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ll</w:t>
      </w:r>
      <w:r>
        <w:rPr>
          <w:b/>
          <w:sz w:val="24"/>
          <w:szCs w:val="24"/>
        </w:rPr>
        <w:t xml:space="preserve">y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go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771C0F" w:rsidRDefault="00EB5330">
      <w:pPr>
        <w:ind w:left="892"/>
        <w:rPr>
          <w:sz w:val="24"/>
          <w:szCs w:val="24"/>
        </w:rPr>
        <w:sectPr w:rsidR="00771C0F">
          <w:pgSz w:w="12240" w:h="15840"/>
          <w:pgMar w:top="880" w:right="900" w:bottom="280" w:left="1720" w:header="720" w:footer="720" w:gutter="0"/>
          <w:cols w:space="720"/>
        </w:sectPr>
      </w:pPr>
      <w:r>
        <w:rPr>
          <w:b/>
          <w:sz w:val="24"/>
          <w:szCs w:val="24"/>
        </w:rPr>
        <w:t xml:space="preserve">•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z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qu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,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 xml:space="preserve">om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gal</w:t>
      </w:r>
      <w:r>
        <w:rPr>
          <w:b/>
          <w:spacing w:val="1"/>
          <w:sz w:val="24"/>
          <w:szCs w:val="24"/>
        </w:rPr>
        <w:t xml:space="preserve"> 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1975, a</w:t>
      </w:r>
      <w:r>
        <w:rPr>
          <w:b/>
          <w:spacing w:val="1"/>
          <w:sz w:val="24"/>
          <w:szCs w:val="24"/>
        </w:rPr>
        <w:t>llie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w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th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ov</w:t>
      </w:r>
      <w:r>
        <w:rPr>
          <w:b/>
          <w:spacing w:val="1"/>
          <w:sz w:val="24"/>
          <w:szCs w:val="24"/>
        </w:rPr>
        <w:t>ie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n</w:t>
      </w:r>
    </w:p>
    <w:p w:rsidR="00771C0F" w:rsidRDefault="00771C0F">
      <w:pPr>
        <w:spacing w:before="7" w:line="260" w:lineRule="exact"/>
        <w:rPr>
          <w:sz w:val="26"/>
          <w:szCs w:val="26"/>
        </w:rPr>
      </w:pPr>
    </w:p>
    <w:p w:rsidR="00771C0F" w:rsidRDefault="00EB5330">
      <w:pPr>
        <w:spacing w:before="24"/>
        <w:ind w:left="2216"/>
        <w:rPr>
          <w:sz w:val="28"/>
          <w:szCs w:val="28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-3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z w:val="28"/>
          <w:szCs w:val="28"/>
          <w:u w:val="single" w:color="000000"/>
        </w:rPr>
        <w:t>1985</w:t>
      </w:r>
      <w:r>
        <w:rPr>
          <w:spacing w:val="-10"/>
          <w:sz w:val="28"/>
          <w:szCs w:val="28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8"/>
          <w:szCs w:val="28"/>
          <w:u w:val="single" w:color="000000"/>
        </w:rPr>
        <w:t>M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kha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l</w:t>
      </w:r>
    </w:p>
    <w:p w:rsidR="00771C0F" w:rsidRDefault="00EB5330">
      <w:pPr>
        <w:spacing w:line="320" w:lineRule="exact"/>
        <w:ind w:left="2216"/>
        <w:rPr>
          <w:sz w:val="24"/>
          <w:szCs w:val="24"/>
        </w:rPr>
      </w:pPr>
      <w:r>
        <w:rPr>
          <w:spacing w:val="2"/>
          <w:sz w:val="28"/>
          <w:szCs w:val="28"/>
          <w:u w:val="single" w:color="000000"/>
        </w:rPr>
        <w:t>G</w:t>
      </w:r>
      <w:r>
        <w:rPr>
          <w:sz w:val="28"/>
          <w:szCs w:val="28"/>
          <w:u w:val="single" w:color="000000"/>
        </w:rPr>
        <w:t>o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bachev</w:t>
      </w:r>
      <w:r>
        <w:rPr>
          <w:spacing w:val="2"/>
          <w:sz w:val="28"/>
          <w:szCs w:val="28"/>
        </w:rPr>
        <w:t xml:space="preserve"> </w:t>
      </w:r>
      <w:r>
        <w:rPr>
          <w:sz w:val="24"/>
          <w:szCs w:val="24"/>
        </w:rPr>
        <w:t>(pho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) b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(Co</w:t>
      </w:r>
      <w:r>
        <w:rPr>
          <w:spacing w:val="1"/>
          <w:sz w:val="24"/>
          <w:szCs w:val="24"/>
        </w:rPr>
        <w:t>mm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</w:p>
    <w:p w:rsidR="00771C0F" w:rsidRDefault="00EB5330">
      <w:pPr>
        <w:spacing w:line="260" w:lineRule="exact"/>
        <w:ind w:left="2216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ry,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 xml:space="preserve">d of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). 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gr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o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 xml:space="preserve">or </w:t>
      </w:r>
      <w:r>
        <w:rPr>
          <w:spacing w:val="2"/>
          <w:sz w:val="24"/>
          <w:szCs w:val="24"/>
        </w:rPr>
        <w:t>c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771C0F" w:rsidRDefault="00771C0F">
      <w:pPr>
        <w:spacing w:before="16" w:line="260" w:lineRule="exact"/>
        <w:rPr>
          <w:sz w:val="26"/>
          <w:szCs w:val="26"/>
        </w:rPr>
      </w:pPr>
    </w:p>
    <w:p w:rsidR="00771C0F" w:rsidRDefault="00EB5330">
      <w:pPr>
        <w:ind w:left="2216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>
        <w:rPr>
          <w:i/>
          <w:spacing w:val="-1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no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:  po</w:t>
      </w:r>
      <w:r>
        <w:rPr>
          <w:b/>
          <w:i/>
          <w:spacing w:val="1"/>
          <w:sz w:val="24"/>
          <w:szCs w:val="24"/>
        </w:rPr>
        <w:t>litic</w:t>
      </w:r>
      <w:r>
        <w:rPr>
          <w:b/>
          <w:i/>
          <w:spacing w:val="-4"/>
          <w:sz w:val="24"/>
          <w:szCs w:val="24"/>
        </w:rPr>
        <w:t>a</w:t>
      </w:r>
      <w:r>
        <w:rPr>
          <w:b/>
          <w:i/>
          <w:sz w:val="24"/>
          <w:szCs w:val="24"/>
        </w:rPr>
        <w:t>l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op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pacing w:val="-1"/>
          <w:sz w:val="24"/>
          <w:szCs w:val="24"/>
        </w:rPr>
        <w:t>nn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(f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ee</w:t>
      </w:r>
      <w:r>
        <w:rPr>
          <w:b/>
          <w:i/>
          <w:sz w:val="24"/>
          <w:szCs w:val="24"/>
        </w:rPr>
        <w:t>dom</w:t>
      </w:r>
      <w:r>
        <w:rPr>
          <w:b/>
          <w:i/>
          <w:spacing w:val="-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of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p</w:t>
      </w:r>
      <w:r>
        <w:rPr>
          <w:b/>
          <w:i/>
          <w:spacing w:val="1"/>
          <w:sz w:val="24"/>
          <w:szCs w:val="24"/>
        </w:rPr>
        <w:t>eec</w:t>
      </w:r>
      <w:r>
        <w:rPr>
          <w:b/>
          <w:i/>
          <w:sz w:val="24"/>
          <w:szCs w:val="24"/>
        </w:rPr>
        <w:t>h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 xml:space="preserve">d of 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h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pacing w:val="-1"/>
          <w:sz w:val="24"/>
          <w:szCs w:val="24"/>
        </w:rPr>
        <w:t>ss</w:t>
      </w:r>
      <w:r>
        <w:rPr>
          <w:b/>
          <w:i/>
          <w:sz w:val="24"/>
          <w:szCs w:val="24"/>
        </w:rPr>
        <w:t>)</w:t>
      </w:r>
    </w:p>
    <w:p w:rsidR="00771C0F" w:rsidRDefault="00771C0F">
      <w:pPr>
        <w:spacing w:before="16" w:line="260" w:lineRule="exact"/>
        <w:rPr>
          <w:sz w:val="26"/>
          <w:szCs w:val="26"/>
        </w:rPr>
      </w:pPr>
    </w:p>
    <w:p w:rsidR="00771C0F" w:rsidRDefault="00EB5330">
      <w:pPr>
        <w:spacing w:line="260" w:lineRule="exact"/>
        <w:ind w:left="2216"/>
        <w:rPr>
          <w:sz w:val="24"/>
          <w:szCs w:val="24"/>
        </w:rPr>
      </w:pPr>
      <w:r>
        <w:pict>
          <v:shape id="_x0000_s1027" type="#_x0000_t75" style="position:absolute;left:0;text-align:left;margin-left:76pt;margin-top:54.2pt;width:96.8pt;height:116.6pt;z-index:-251653632;mso-position-horizontal-relative:page;mso-position-vertical-relative:page">
            <v:imagedata r:id="rId14" o:title=""/>
            <w10:wrap anchorx="page" anchory="page"/>
          </v:shape>
        </w:pict>
      </w:r>
      <w:r>
        <w:rPr>
          <w:position w:val="-1"/>
          <w:sz w:val="24"/>
          <w:szCs w:val="24"/>
        </w:rPr>
        <w:t xml:space="preserve">2.  </w:t>
      </w:r>
      <w:r>
        <w:rPr>
          <w:i/>
          <w:spacing w:val="1"/>
          <w:position w:val="-1"/>
          <w:sz w:val="24"/>
          <w:szCs w:val="24"/>
        </w:rPr>
        <w:t>Pe</w:t>
      </w:r>
      <w:r>
        <w:rPr>
          <w:i/>
          <w:spacing w:val="-1"/>
          <w:position w:val="-1"/>
          <w:sz w:val="24"/>
          <w:szCs w:val="24"/>
        </w:rPr>
        <w:t>r</w:t>
      </w:r>
      <w:r>
        <w:rPr>
          <w:i/>
          <w:spacing w:val="1"/>
          <w:position w:val="-1"/>
          <w:sz w:val="24"/>
          <w:szCs w:val="24"/>
        </w:rPr>
        <w:t>e</w:t>
      </w:r>
      <w:r>
        <w:rPr>
          <w:i/>
          <w:spacing w:val="-1"/>
          <w:position w:val="-1"/>
          <w:sz w:val="24"/>
          <w:szCs w:val="24"/>
        </w:rPr>
        <w:t>s</w:t>
      </w:r>
      <w:r>
        <w:rPr>
          <w:i/>
          <w:spacing w:val="1"/>
          <w:position w:val="-1"/>
          <w:sz w:val="24"/>
          <w:szCs w:val="24"/>
        </w:rPr>
        <w:t>t</w:t>
      </w:r>
      <w:r>
        <w:rPr>
          <w:i/>
          <w:spacing w:val="-1"/>
          <w:position w:val="-1"/>
          <w:sz w:val="24"/>
          <w:szCs w:val="24"/>
        </w:rPr>
        <w:t>r</w:t>
      </w:r>
      <w:r>
        <w:rPr>
          <w:i/>
          <w:position w:val="-1"/>
          <w:sz w:val="24"/>
          <w:szCs w:val="24"/>
        </w:rPr>
        <w:t>o</w:t>
      </w:r>
      <w:r>
        <w:rPr>
          <w:i/>
          <w:spacing w:val="1"/>
          <w:position w:val="-1"/>
          <w:sz w:val="24"/>
          <w:szCs w:val="24"/>
        </w:rPr>
        <w:t>ik</w:t>
      </w:r>
      <w:r>
        <w:rPr>
          <w:i/>
          <w:position w:val="-1"/>
          <w:sz w:val="24"/>
          <w:szCs w:val="24"/>
        </w:rPr>
        <w:t xml:space="preserve">a: </w:t>
      </w:r>
      <w:r>
        <w:rPr>
          <w:b/>
          <w:i/>
          <w:spacing w:val="-3"/>
          <w:position w:val="-1"/>
          <w:sz w:val="24"/>
          <w:szCs w:val="24"/>
        </w:rPr>
        <w:t>e</w:t>
      </w:r>
      <w:r>
        <w:rPr>
          <w:b/>
          <w:i/>
          <w:spacing w:val="1"/>
          <w:position w:val="-1"/>
          <w:sz w:val="24"/>
          <w:szCs w:val="24"/>
        </w:rPr>
        <w:t>c</w:t>
      </w:r>
      <w:r>
        <w:rPr>
          <w:b/>
          <w:i/>
          <w:position w:val="-1"/>
          <w:sz w:val="24"/>
          <w:szCs w:val="24"/>
        </w:rPr>
        <w:t>o</w:t>
      </w:r>
      <w:r>
        <w:rPr>
          <w:b/>
          <w:i/>
          <w:spacing w:val="-1"/>
          <w:position w:val="-1"/>
          <w:sz w:val="24"/>
          <w:szCs w:val="24"/>
        </w:rPr>
        <w:t>n</w:t>
      </w:r>
      <w:r>
        <w:rPr>
          <w:b/>
          <w:i/>
          <w:position w:val="-1"/>
          <w:sz w:val="24"/>
          <w:szCs w:val="24"/>
        </w:rPr>
        <w:t>o</w:t>
      </w:r>
      <w:r>
        <w:rPr>
          <w:b/>
          <w:i/>
          <w:spacing w:val="1"/>
          <w:position w:val="-1"/>
          <w:sz w:val="24"/>
          <w:szCs w:val="24"/>
        </w:rPr>
        <w:t>mi</w:t>
      </w:r>
      <w:r>
        <w:rPr>
          <w:b/>
          <w:i/>
          <w:position w:val="-1"/>
          <w:sz w:val="24"/>
          <w:szCs w:val="24"/>
        </w:rPr>
        <w:t>c</w:t>
      </w:r>
      <w:r>
        <w:rPr>
          <w:b/>
          <w:i/>
          <w:spacing w:val="1"/>
          <w:position w:val="-1"/>
          <w:sz w:val="24"/>
          <w:szCs w:val="24"/>
        </w:rPr>
        <w:t xml:space="preserve"> </w:t>
      </w:r>
      <w:r>
        <w:rPr>
          <w:b/>
          <w:i/>
          <w:spacing w:val="-5"/>
          <w:position w:val="-1"/>
          <w:sz w:val="24"/>
          <w:szCs w:val="24"/>
        </w:rPr>
        <w:t>r</w:t>
      </w:r>
      <w:r>
        <w:rPr>
          <w:b/>
          <w:i/>
          <w:spacing w:val="1"/>
          <w:position w:val="-1"/>
          <w:sz w:val="24"/>
          <w:szCs w:val="24"/>
        </w:rPr>
        <w:t>e</w:t>
      </w:r>
      <w:r>
        <w:rPr>
          <w:b/>
          <w:i/>
          <w:spacing w:val="-1"/>
          <w:position w:val="-1"/>
          <w:sz w:val="24"/>
          <w:szCs w:val="24"/>
        </w:rPr>
        <w:t>s</w:t>
      </w:r>
      <w:r>
        <w:rPr>
          <w:b/>
          <w:i/>
          <w:spacing w:val="1"/>
          <w:position w:val="-1"/>
          <w:sz w:val="24"/>
          <w:szCs w:val="24"/>
        </w:rPr>
        <w:t>t</w:t>
      </w:r>
      <w:r>
        <w:rPr>
          <w:b/>
          <w:i/>
          <w:spacing w:val="-1"/>
          <w:position w:val="-1"/>
          <w:sz w:val="24"/>
          <w:szCs w:val="24"/>
        </w:rPr>
        <w:t>ru</w:t>
      </w:r>
      <w:r>
        <w:rPr>
          <w:b/>
          <w:i/>
          <w:spacing w:val="1"/>
          <w:position w:val="-1"/>
          <w:sz w:val="24"/>
          <w:szCs w:val="24"/>
        </w:rPr>
        <w:t>ct</w:t>
      </w:r>
      <w:r>
        <w:rPr>
          <w:b/>
          <w:i/>
          <w:spacing w:val="-1"/>
          <w:position w:val="-1"/>
          <w:sz w:val="24"/>
          <w:szCs w:val="24"/>
        </w:rPr>
        <w:t>ur</w:t>
      </w:r>
      <w:r>
        <w:rPr>
          <w:b/>
          <w:i/>
          <w:spacing w:val="1"/>
          <w:position w:val="-1"/>
          <w:sz w:val="24"/>
          <w:szCs w:val="24"/>
        </w:rPr>
        <w:t>i</w:t>
      </w:r>
      <w:r>
        <w:rPr>
          <w:b/>
          <w:i/>
          <w:spacing w:val="-1"/>
          <w:position w:val="-1"/>
          <w:sz w:val="24"/>
          <w:szCs w:val="24"/>
        </w:rPr>
        <w:t>n</w:t>
      </w:r>
      <w:r>
        <w:rPr>
          <w:b/>
          <w:i/>
          <w:position w:val="-1"/>
          <w:sz w:val="24"/>
          <w:szCs w:val="24"/>
        </w:rPr>
        <w:t>g (</w:t>
      </w:r>
      <w:r>
        <w:rPr>
          <w:b/>
          <w:i/>
          <w:spacing w:val="2"/>
          <w:position w:val="-1"/>
          <w:sz w:val="24"/>
          <w:szCs w:val="24"/>
        </w:rPr>
        <w:t>c</w:t>
      </w:r>
      <w:r>
        <w:rPr>
          <w:b/>
          <w:i/>
          <w:spacing w:val="1"/>
          <w:position w:val="-1"/>
          <w:sz w:val="24"/>
          <w:szCs w:val="24"/>
        </w:rPr>
        <w:t>iti</w:t>
      </w:r>
      <w:r>
        <w:rPr>
          <w:b/>
          <w:i/>
          <w:spacing w:val="-1"/>
          <w:position w:val="-1"/>
          <w:sz w:val="24"/>
          <w:szCs w:val="24"/>
        </w:rPr>
        <w:t>z</w:t>
      </w:r>
      <w:r>
        <w:rPr>
          <w:b/>
          <w:i/>
          <w:spacing w:val="1"/>
          <w:position w:val="-1"/>
          <w:sz w:val="24"/>
          <w:szCs w:val="24"/>
        </w:rPr>
        <w:t>e</w:t>
      </w:r>
      <w:r>
        <w:rPr>
          <w:b/>
          <w:i/>
          <w:spacing w:val="-1"/>
          <w:position w:val="-1"/>
          <w:sz w:val="24"/>
          <w:szCs w:val="24"/>
        </w:rPr>
        <w:t>n</w:t>
      </w:r>
      <w:r>
        <w:rPr>
          <w:b/>
          <w:i/>
          <w:position w:val="-1"/>
          <w:sz w:val="24"/>
          <w:szCs w:val="24"/>
        </w:rPr>
        <w:t>s</w:t>
      </w:r>
      <w:r>
        <w:rPr>
          <w:b/>
          <w:i/>
          <w:spacing w:val="-1"/>
          <w:position w:val="-1"/>
          <w:sz w:val="24"/>
          <w:szCs w:val="24"/>
        </w:rPr>
        <w:t xml:space="preserve"> </w:t>
      </w:r>
      <w:r>
        <w:rPr>
          <w:b/>
          <w:i/>
          <w:spacing w:val="1"/>
          <w:position w:val="-1"/>
          <w:sz w:val="24"/>
          <w:szCs w:val="24"/>
        </w:rPr>
        <w:t>c</w:t>
      </w:r>
      <w:r>
        <w:rPr>
          <w:b/>
          <w:i/>
          <w:position w:val="-1"/>
          <w:sz w:val="24"/>
          <w:szCs w:val="24"/>
        </w:rPr>
        <w:t>an</w:t>
      </w:r>
      <w:r>
        <w:rPr>
          <w:b/>
          <w:i/>
          <w:spacing w:val="-1"/>
          <w:position w:val="-1"/>
          <w:sz w:val="24"/>
          <w:szCs w:val="24"/>
        </w:rPr>
        <w:t xml:space="preserve"> </w:t>
      </w:r>
      <w:r>
        <w:rPr>
          <w:b/>
          <w:i/>
          <w:position w:val="-1"/>
          <w:sz w:val="24"/>
          <w:szCs w:val="24"/>
        </w:rPr>
        <w:t>own</w:t>
      </w:r>
      <w:r>
        <w:rPr>
          <w:b/>
          <w:i/>
          <w:spacing w:val="-2"/>
          <w:position w:val="-1"/>
          <w:sz w:val="24"/>
          <w:szCs w:val="24"/>
        </w:rPr>
        <w:t xml:space="preserve"> </w:t>
      </w:r>
      <w:r>
        <w:rPr>
          <w:b/>
          <w:i/>
          <w:spacing w:val="1"/>
          <w:position w:val="-1"/>
          <w:sz w:val="24"/>
          <w:szCs w:val="24"/>
        </w:rPr>
        <w:t>t</w:t>
      </w:r>
      <w:r>
        <w:rPr>
          <w:b/>
          <w:i/>
          <w:spacing w:val="-1"/>
          <w:position w:val="-1"/>
          <w:sz w:val="24"/>
          <w:szCs w:val="24"/>
        </w:rPr>
        <w:t>h</w:t>
      </w:r>
      <w:r>
        <w:rPr>
          <w:b/>
          <w:i/>
          <w:spacing w:val="1"/>
          <w:position w:val="-1"/>
          <w:sz w:val="24"/>
          <w:szCs w:val="24"/>
        </w:rPr>
        <w:t>ei</w:t>
      </w:r>
      <w:r>
        <w:rPr>
          <w:b/>
          <w:i/>
          <w:position w:val="-1"/>
          <w:sz w:val="24"/>
          <w:szCs w:val="24"/>
        </w:rPr>
        <w:t>r</w:t>
      </w:r>
      <w:r>
        <w:rPr>
          <w:b/>
          <w:i/>
          <w:spacing w:val="-1"/>
          <w:position w:val="-1"/>
          <w:sz w:val="24"/>
          <w:szCs w:val="24"/>
        </w:rPr>
        <w:t xml:space="preserve"> </w:t>
      </w:r>
      <w:r>
        <w:rPr>
          <w:b/>
          <w:i/>
          <w:position w:val="-1"/>
          <w:sz w:val="24"/>
          <w:szCs w:val="24"/>
        </w:rPr>
        <w:t>own</w:t>
      </w:r>
      <w:r>
        <w:rPr>
          <w:b/>
          <w:i/>
          <w:spacing w:val="-2"/>
          <w:position w:val="-1"/>
          <w:sz w:val="24"/>
          <w:szCs w:val="24"/>
        </w:rPr>
        <w:t xml:space="preserve"> </w:t>
      </w:r>
      <w:r>
        <w:rPr>
          <w:b/>
          <w:i/>
          <w:position w:val="-1"/>
          <w:sz w:val="24"/>
          <w:szCs w:val="24"/>
        </w:rPr>
        <w:t>b</w:t>
      </w:r>
      <w:r>
        <w:rPr>
          <w:b/>
          <w:i/>
          <w:spacing w:val="-1"/>
          <w:position w:val="-1"/>
          <w:sz w:val="24"/>
          <w:szCs w:val="24"/>
        </w:rPr>
        <w:t>us</w:t>
      </w:r>
      <w:r>
        <w:rPr>
          <w:b/>
          <w:i/>
          <w:spacing w:val="1"/>
          <w:position w:val="-1"/>
          <w:sz w:val="24"/>
          <w:szCs w:val="24"/>
        </w:rPr>
        <w:t>i</w:t>
      </w:r>
      <w:r>
        <w:rPr>
          <w:b/>
          <w:i/>
          <w:spacing w:val="-1"/>
          <w:position w:val="-1"/>
          <w:sz w:val="24"/>
          <w:szCs w:val="24"/>
        </w:rPr>
        <w:t>n</w:t>
      </w:r>
      <w:r>
        <w:rPr>
          <w:b/>
          <w:i/>
          <w:spacing w:val="1"/>
          <w:position w:val="-1"/>
          <w:sz w:val="24"/>
          <w:szCs w:val="24"/>
        </w:rPr>
        <w:t>e</w:t>
      </w:r>
      <w:r>
        <w:rPr>
          <w:b/>
          <w:i/>
          <w:spacing w:val="-1"/>
          <w:position w:val="-1"/>
          <w:sz w:val="24"/>
          <w:szCs w:val="24"/>
        </w:rPr>
        <w:t>ss</w:t>
      </w:r>
      <w:r>
        <w:rPr>
          <w:b/>
          <w:i/>
          <w:position w:val="-1"/>
          <w:sz w:val="24"/>
          <w:szCs w:val="24"/>
        </w:rPr>
        <w:t>)</w:t>
      </w:r>
    </w:p>
    <w:p w:rsidR="00771C0F" w:rsidRDefault="00771C0F">
      <w:pPr>
        <w:spacing w:before="8" w:line="120" w:lineRule="exact"/>
        <w:rPr>
          <w:sz w:val="12"/>
          <w:szCs w:val="12"/>
        </w:rPr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EB5330">
      <w:pPr>
        <w:spacing w:before="29"/>
        <w:ind w:left="740"/>
        <w:rPr>
          <w:sz w:val="24"/>
          <w:szCs w:val="24"/>
        </w:rPr>
      </w:pPr>
      <w:r>
        <w:rPr>
          <w:sz w:val="24"/>
          <w:szCs w:val="24"/>
        </w:rPr>
        <w:t>…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d:</w:t>
      </w:r>
    </w:p>
    <w:p w:rsidR="00771C0F" w:rsidRDefault="00771C0F">
      <w:pPr>
        <w:spacing w:before="16" w:line="260" w:lineRule="exact"/>
        <w:rPr>
          <w:sz w:val="26"/>
          <w:szCs w:val="26"/>
        </w:rPr>
      </w:pPr>
    </w:p>
    <w:p w:rsidR="00771C0F" w:rsidRDefault="00EB5330">
      <w:pPr>
        <w:ind w:left="2360" w:right="859" w:hanging="180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gramStart"/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re</w:t>
      </w:r>
      <w:r>
        <w:rPr>
          <w:b/>
          <w:sz w:val="24"/>
          <w:szCs w:val="24"/>
        </w:rPr>
        <w:t>at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proofErr w:type="gramEnd"/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om of </w:t>
      </w:r>
      <w:r>
        <w:rPr>
          <w:b/>
          <w:spacing w:val="-1"/>
          <w:sz w:val="24"/>
          <w:szCs w:val="24"/>
        </w:rPr>
        <w:t>sp</w:t>
      </w:r>
      <w:r>
        <w:rPr>
          <w:b/>
          <w:spacing w:val="1"/>
          <w:sz w:val="24"/>
          <w:szCs w:val="24"/>
        </w:rPr>
        <w:t>eec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 xml:space="preserve">,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o </w:t>
      </w:r>
      <w:r>
        <w:rPr>
          <w:b/>
          <w:spacing w:val="-1"/>
          <w:sz w:val="24"/>
          <w:szCs w:val="24"/>
        </w:rPr>
        <w:t>pub</w:t>
      </w:r>
      <w:r>
        <w:rPr>
          <w:b/>
          <w:spacing w:val="1"/>
          <w:sz w:val="24"/>
          <w:szCs w:val="24"/>
        </w:rPr>
        <w:t>lic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du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z w:val="24"/>
          <w:szCs w:val="24"/>
        </w:rPr>
        <w:t xml:space="preserve">ay </w:t>
      </w:r>
      <w:r>
        <w:rPr>
          <w:b/>
          <w:spacing w:val="-1"/>
          <w:sz w:val="24"/>
          <w:szCs w:val="24"/>
        </w:rPr>
        <w:t>wh</w:t>
      </w:r>
      <w:r>
        <w:rPr>
          <w:b/>
          <w:sz w:val="24"/>
          <w:szCs w:val="24"/>
        </w:rPr>
        <w:t>at t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y 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4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4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t f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of a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re</w:t>
      </w:r>
      <w:r>
        <w:rPr>
          <w:b/>
          <w:spacing w:val="-5"/>
          <w:sz w:val="24"/>
          <w:szCs w:val="24"/>
        </w:rPr>
        <w:t>s</w:t>
      </w:r>
      <w:r>
        <w:rPr>
          <w:b/>
          <w:sz w:val="24"/>
          <w:szCs w:val="24"/>
        </w:rPr>
        <w:t>t</w:t>
      </w:r>
    </w:p>
    <w:p w:rsidR="00771C0F" w:rsidRDefault="00EB5330">
      <w:pPr>
        <w:ind w:left="2360" w:right="339" w:hanging="180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gramStart"/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al</w:t>
      </w:r>
      <w:proofErr w:type="gramEnd"/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w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,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ei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“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” of </w:t>
      </w:r>
      <w:r>
        <w:rPr>
          <w:b/>
          <w:spacing w:val="-1"/>
          <w:sz w:val="24"/>
          <w:szCs w:val="24"/>
        </w:rPr>
        <w:t>sp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aga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ns</w:t>
      </w:r>
      <w:r>
        <w:rPr>
          <w:b/>
          <w:sz w:val="24"/>
          <w:szCs w:val="24"/>
        </w:rPr>
        <w:t>t 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gov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o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il</w:t>
      </w:r>
      <w:r>
        <w:rPr>
          <w:b/>
          <w:spacing w:val="-3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gal</w:t>
      </w:r>
    </w:p>
    <w:p w:rsidR="00771C0F" w:rsidRDefault="00EB5330">
      <w:pPr>
        <w:ind w:left="2180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gramStart"/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  <w:proofErr w:type="gramEnd"/>
      <w:r>
        <w:rPr>
          <w:b/>
          <w:spacing w:val="-1"/>
          <w:sz w:val="24"/>
          <w:szCs w:val="24"/>
        </w:rPr>
        <w:t xml:space="preserve"> sk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b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ma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sh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d</w:t>
      </w:r>
    </w:p>
    <w:p w:rsidR="00771C0F" w:rsidRDefault="00EB5330">
      <w:pPr>
        <w:ind w:left="2180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gramStart"/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-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ty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gan</w:t>
      </w:r>
    </w:p>
    <w:p w:rsidR="00771C0F" w:rsidRDefault="00771C0F">
      <w:pPr>
        <w:spacing w:before="6" w:line="100" w:lineRule="exact"/>
        <w:rPr>
          <w:sz w:val="11"/>
          <w:szCs w:val="11"/>
        </w:rPr>
      </w:pPr>
    </w:p>
    <w:p w:rsidR="00771C0F" w:rsidRDefault="00771C0F">
      <w:pPr>
        <w:spacing w:line="200" w:lineRule="exact"/>
      </w:pPr>
    </w:p>
    <w:p w:rsidR="00771C0F" w:rsidRDefault="00EB5330">
      <w:pPr>
        <w:spacing w:line="280" w:lineRule="exact"/>
        <w:ind w:left="740" w:right="670"/>
        <w:rPr>
          <w:sz w:val="24"/>
          <w:szCs w:val="24"/>
        </w:rPr>
      </w:pPr>
      <w:r>
        <w:rPr>
          <w:sz w:val="24"/>
          <w:szCs w:val="24"/>
        </w:rPr>
        <w:t xml:space="preserve">In 1989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orb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 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1"/>
          <w:sz w:val="28"/>
          <w:szCs w:val="28"/>
          <w:u w:val="single" w:color="000000"/>
        </w:rPr>
        <w:t>B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z w:val="28"/>
          <w:szCs w:val="28"/>
          <w:u w:val="single" w:color="000000"/>
        </w:rPr>
        <w:t>ezhnev</w:t>
      </w:r>
      <w:r>
        <w:rPr>
          <w:spacing w:val="2"/>
          <w:sz w:val="28"/>
          <w:szCs w:val="28"/>
          <w:u w:val="single" w:color="000000"/>
        </w:rPr>
        <w:t xml:space="preserve"> D</w:t>
      </w:r>
      <w:r>
        <w:rPr>
          <w:sz w:val="28"/>
          <w:szCs w:val="28"/>
          <w:u w:val="single" w:color="000000"/>
        </w:rPr>
        <w:t>oc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ne.</w:t>
      </w:r>
      <w:r>
        <w:rPr>
          <w:sz w:val="28"/>
          <w:szCs w:val="28"/>
        </w:rPr>
        <w:t xml:space="preserve"> </w:t>
      </w:r>
      <w:r>
        <w:rPr>
          <w:spacing w:val="66"/>
          <w:sz w:val="28"/>
          <w:szCs w:val="28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mazi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ook 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ace</w:t>
      </w:r>
      <w:r>
        <w:rPr>
          <w:sz w:val="24"/>
          <w:szCs w:val="24"/>
        </w:rPr>
        <w:t>…</w:t>
      </w:r>
      <w:r>
        <w:rPr>
          <w:b/>
          <w:sz w:val="24"/>
          <w:szCs w:val="24"/>
        </w:rPr>
        <w:t xml:space="preserve">1989 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ame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kn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“</w:t>
      </w:r>
      <w:r>
        <w:rPr>
          <w:b/>
          <w:spacing w:val="-1"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ir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cle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.”</w:t>
      </w:r>
    </w:p>
    <w:p w:rsidR="00771C0F" w:rsidRDefault="00771C0F">
      <w:pPr>
        <w:spacing w:before="12" w:line="260" w:lineRule="exact"/>
        <w:rPr>
          <w:sz w:val="26"/>
          <w:szCs w:val="26"/>
        </w:rPr>
      </w:pPr>
    </w:p>
    <w:p w:rsidR="00771C0F" w:rsidRDefault="00EB5330">
      <w:pPr>
        <w:ind w:left="1460" w:right="423" w:hanging="720"/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ry…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rli</w:t>
      </w:r>
      <w:r>
        <w:rPr>
          <w:b/>
          <w:sz w:val="24"/>
          <w:szCs w:val="24"/>
        </w:rPr>
        <w:t>am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 vot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to a</w:t>
      </w:r>
      <w:r>
        <w:rPr>
          <w:b/>
          <w:spacing w:val="1"/>
          <w:sz w:val="24"/>
          <w:szCs w:val="24"/>
        </w:rPr>
        <w:t>ll</w:t>
      </w:r>
      <w:r>
        <w:rPr>
          <w:b/>
          <w:sz w:val="24"/>
          <w:szCs w:val="24"/>
        </w:rPr>
        <w:t>ow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ee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om of </w:t>
      </w:r>
      <w:r>
        <w:rPr>
          <w:b/>
          <w:spacing w:val="-1"/>
          <w:sz w:val="24"/>
          <w:szCs w:val="24"/>
        </w:rPr>
        <w:t>sp</w:t>
      </w:r>
      <w:r>
        <w:rPr>
          <w:b/>
          <w:spacing w:val="1"/>
          <w:sz w:val="24"/>
          <w:szCs w:val="24"/>
        </w:rPr>
        <w:t>eec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 xml:space="preserve">, 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e</w:t>
      </w:r>
      <w:r>
        <w:rPr>
          <w:b/>
          <w:spacing w:val="-3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ec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ns</w:t>
      </w:r>
      <w:r>
        <w:rPr>
          <w:b/>
          <w:sz w:val="24"/>
          <w:szCs w:val="24"/>
        </w:rPr>
        <w:t xml:space="preserve">, 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 xml:space="preserve">e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-</w:t>
      </w:r>
      <w:r>
        <w:rPr>
          <w:b/>
          <w:spacing w:val="-1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th</w:t>
      </w:r>
      <w:r>
        <w:rPr>
          <w:b/>
          <w:spacing w:val="-1"/>
          <w:sz w:val="24"/>
          <w:szCs w:val="24"/>
        </w:rPr>
        <w:t xml:space="preserve"> Aus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 (t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ir</w:t>
      </w:r>
      <w:r>
        <w:rPr>
          <w:b/>
          <w:sz w:val="24"/>
          <w:szCs w:val="24"/>
        </w:rPr>
        <w:t>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om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wn</w:t>
      </w:r>
      <w:r>
        <w:rPr>
          <w:b/>
          <w:sz w:val="24"/>
          <w:szCs w:val="24"/>
        </w:rPr>
        <w:t>!); 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us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of E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Ger</w:t>
      </w:r>
      <w:r>
        <w:rPr>
          <w:b/>
          <w:sz w:val="24"/>
          <w:szCs w:val="24"/>
        </w:rPr>
        <w:t>ma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le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g</w:t>
      </w:r>
      <w:r>
        <w:rPr>
          <w:b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y-o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to 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</w:p>
    <w:p w:rsidR="00771C0F" w:rsidRDefault="00771C0F">
      <w:pPr>
        <w:spacing w:before="16" w:line="260" w:lineRule="exact"/>
        <w:rPr>
          <w:sz w:val="26"/>
          <w:szCs w:val="26"/>
        </w:rPr>
      </w:pPr>
    </w:p>
    <w:p w:rsidR="00771C0F" w:rsidRDefault="00EB5330">
      <w:pPr>
        <w:ind w:left="1460" w:right="181" w:hanging="720"/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nd…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1"/>
          <w:sz w:val="24"/>
          <w:szCs w:val="24"/>
        </w:rPr>
        <w:t>li</w:t>
      </w:r>
      <w:r>
        <w:rPr>
          <w:b/>
          <w:i/>
          <w:sz w:val="24"/>
          <w:szCs w:val="24"/>
        </w:rPr>
        <w:t>da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it</w:t>
      </w:r>
      <w:r>
        <w:rPr>
          <w:b/>
          <w:i/>
          <w:sz w:val="24"/>
          <w:szCs w:val="24"/>
        </w:rPr>
        <w:t>y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sw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t 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l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-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ty 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g 99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ats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of 100) 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 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omm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ty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us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.</w:t>
      </w:r>
    </w:p>
    <w:p w:rsidR="00771C0F" w:rsidRDefault="00771C0F">
      <w:pPr>
        <w:spacing w:before="16" w:line="260" w:lineRule="exact"/>
        <w:rPr>
          <w:sz w:val="26"/>
          <w:szCs w:val="26"/>
        </w:rPr>
      </w:pPr>
    </w:p>
    <w:p w:rsidR="00771C0F" w:rsidRDefault="00EB5330">
      <w:pPr>
        <w:ind w:left="1460" w:right="67" w:hanging="720"/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Ea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ny…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mo</w:t>
      </w:r>
      <w:r>
        <w:rPr>
          <w:b/>
          <w:spacing w:val="-1"/>
          <w:sz w:val="24"/>
          <w:szCs w:val="24"/>
        </w:rPr>
        <w:t>ns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at 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erli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Wa</w:t>
      </w:r>
      <w:r>
        <w:rPr>
          <w:b/>
          <w:spacing w:val="-3"/>
          <w:sz w:val="24"/>
          <w:szCs w:val="24"/>
        </w:rPr>
        <w:t>l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ow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to 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f </w:t>
      </w:r>
      <w:r>
        <w:rPr>
          <w:b/>
          <w:sz w:val="24"/>
          <w:szCs w:val="24"/>
        </w:rPr>
        <w:t>a m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on</w:t>
      </w:r>
      <w:r>
        <w:rPr>
          <w:b/>
          <w:spacing w:val="-1"/>
          <w:sz w:val="24"/>
          <w:szCs w:val="24"/>
        </w:rPr>
        <w:t xml:space="preserve"> p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le</w:t>
      </w:r>
      <w:r>
        <w:rPr>
          <w:b/>
          <w:sz w:val="24"/>
          <w:szCs w:val="24"/>
        </w:rPr>
        <w:t xml:space="preserve">, </w:t>
      </w:r>
      <w:r>
        <w:rPr>
          <w:b/>
          <w:spacing w:val="-1"/>
          <w:sz w:val="24"/>
          <w:szCs w:val="24"/>
        </w:rPr>
        <w:t>sh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“We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 o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t! W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’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tay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ere</w:t>
      </w:r>
      <w:r>
        <w:rPr>
          <w:b/>
          <w:sz w:val="24"/>
          <w:szCs w:val="24"/>
        </w:rPr>
        <w:t>!” B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gat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; Ea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t </w:t>
      </w:r>
      <w:r>
        <w:rPr>
          <w:b/>
          <w:spacing w:val="1"/>
          <w:sz w:val="24"/>
          <w:szCs w:val="24"/>
        </w:rPr>
        <w:t>Ger</w:t>
      </w:r>
      <w:r>
        <w:rPr>
          <w:b/>
          <w:sz w:val="24"/>
          <w:szCs w:val="24"/>
        </w:rPr>
        <w:t>ma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s 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to </w:t>
      </w:r>
      <w:r>
        <w:rPr>
          <w:b/>
          <w:spacing w:val="-2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for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ir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 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me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28 y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—</w:t>
      </w:r>
      <w:r>
        <w:rPr>
          <w:b/>
          <w:spacing w:val="-1"/>
          <w:sz w:val="24"/>
          <w:szCs w:val="24"/>
        </w:rPr>
        <w:t>hu</w:t>
      </w:r>
      <w:r>
        <w:rPr>
          <w:b/>
          <w:sz w:val="24"/>
          <w:szCs w:val="24"/>
        </w:rPr>
        <w:t>ge</w:t>
      </w:r>
      <w:r>
        <w:rPr>
          <w:b/>
          <w:spacing w:val="1"/>
          <w:sz w:val="24"/>
          <w:szCs w:val="24"/>
        </w:rPr>
        <w:t xml:space="preserve"> cele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nsu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.  W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th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ee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Ea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 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t, t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n</w:t>
      </w:r>
      <w:r>
        <w:rPr>
          <w:b/>
          <w:sz w:val="24"/>
          <w:szCs w:val="24"/>
        </w:rPr>
        <w:t xml:space="preserve">o 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ee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for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erli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Wa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.</w:t>
      </w:r>
    </w:p>
    <w:p w:rsidR="00771C0F" w:rsidRDefault="00771C0F">
      <w:pPr>
        <w:spacing w:before="19" w:line="260" w:lineRule="exact"/>
        <w:rPr>
          <w:sz w:val="26"/>
          <w:szCs w:val="26"/>
        </w:rPr>
      </w:pPr>
    </w:p>
    <w:p w:rsidR="00771C0F" w:rsidRDefault="00EB5330">
      <w:pPr>
        <w:ind w:left="740" w:right="89"/>
        <w:rPr>
          <w:sz w:val="28"/>
          <w:szCs w:val="28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mm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cti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une</w:t>
      </w:r>
      <w:r>
        <w:rPr>
          <w:spacing w:val="1"/>
          <w:sz w:val="24"/>
          <w:szCs w:val="24"/>
        </w:rPr>
        <w:t xml:space="preserve"> </w:t>
      </w:r>
      <w:r>
        <w:rPr>
          <w:sz w:val="28"/>
          <w:szCs w:val="28"/>
        </w:rPr>
        <w:t>1</w:t>
      </w:r>
      <w:r>
        <w:rPr>
          <w:spacing w:val="-4"/>
          <w:sz w:val="28"/>
          <w:szCs w:val="28"/>
        </w:rPr>
        <w:t>9</w:t>
      </w:r>
      <w:r>
        <w:rPr>
          <w:sz w:val="28"/>
          <w:szCs w:val="28"/>
          <w:u w:val="single" w:color="000000"/>
        </w:rPr>
        <w:t>91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“t</w:t>
      </w:r>
      <w:r>
        <w:rPr>
          <w:sz w:val="24"/>
          <w:szCs w:val="24"/>
        </w:rPr>
        <w:t xml:space="preserve">he </w:t>
      </w:r>
      <w:r>
        <w:rPr>
          <w:spacing w:val="1"/>
          <w:sz w:val="28"/>
          <w:szCs w:val="28"/>
          <w:u w:val="single" w:color="000000"/>
        </w:rPr>
        <w:t>C</w:t>
      </w:r>
      <w:r>
        <w:rPr>
          <w:sz w:val="28"/>
          <w:szCs w:val="28"/>
          <w:u w:val="single" w:color="000000"/>
        </w:rPr>
        <w:t>o</w:t>
      </w:r>
      <w:r>
        <w:rPr>
          <w:spacing w:val="-2"/>
          <w:sz w:val="28"/>
          <w:szCs w:val="28"/>
          <w:u w:val="single" w:color="000000"/>
        </w:rPr>
        <w:t>ll</w:t>
      </w:r>
      <w:r>
        <w:rPr>
          <w:sz w:val="28"/>
          <w:szCs w:val="28"/>
          <w:u w:val="single" w:color="000000"/>
        </w:rPr>
        <w:t>ap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z w:val="28"/>
          <w:szCs w:val="28"/>
          <w:u w:val="single" w:color="000000"/>
        </w:rPr>
        <w:t>e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of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pacing w:val="-2"/>
          <w:sz w:val="28"/>
          <w:szCs w:val="28"/>
          <w:u w:val="single" w:color="000000"/>
        </w:rPr>
        <w:t>t</w:t>
      </w:r>
      <w:r>
        <w:rPr>
          <w:sz w:val="28"/>
          <w:szCs w:val="28"/>
          <w:u w:val="single" w:color="000000"/>
        </w:rPr>
        <w:t>he</w:t>
      </w:r>
      <w:r>
        <w:rPr>
          <w:spacing w:val="2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Sov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 xml:space="preserve">et </w:t>
      </w:r>
      <w:r>
        <w:rPr>
          <w:spacing w:val="2"/>
          <w:sz w:val="28"/>
          <w:szCs w:val="28"/>
          <w:u w:val="single" w:color="000000"/>
        </w:rPr>
        <w:t>U</w:t>
      </w:r>
      <w:r>
        <w:rPr>
          <w:sz w:val="28"/>
          <w:szCs w:val="28"/>
          <w:u w:val="single" w:color="000000"/>
        </w:rPr>
        <w:t>n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on</w:t>
      </w:r>
      <w:r>
        <w:rPr>
          <w:spacing w:val="2"/>
          <w:sz w:val="28"/>
          <w:szCs w:val="28"/>
        </w:rPr>
        <w:t>.</w:t>
      </w:r>
      <w:r>
        <w:rPr>
          <w:sz w:val="28"/>
          <w:szCs w:val="28"/>
        </w:rPr>
        <w:t>”</w:t>
      </w:r>
    </w:p>
    <w:p w:rsidR="00771C0F" w:rsidRDefault="00771C0F">
      <w:pPr>
        <w:spacing w:before="12" w:line="260" w:lineRule="exact"/>
        <w:rPr>
          <w:sz w:val="26"/>
          <w:szCs w:val="26"/>
        </w:rPr>
      </w:pPr>
    </w:p>
    <w:p w:rsidR="00771C0F" w:rsidRDefault="00EB5330">
      <w:pPr>
        <w:ind w:left="2420"/>
        <w:rPr>
          <w:sz w:val="24"/>
          <w:szCs w:val="24"/>
        </w:rPr>
      </w:pPr>
      <w:r>
        <w:pict>
          <v:shape id="_x0000_s1026" type="#_x0000_t75" style="position:absolute;left:0;text-align:left;margin-left:108pt;margin-top:-13.55pt;width:75pt;height:117pt;z-index:-251654656;mso-position-horizontal-relative:page">
            <v:imagedata r:id="rId15" o:title=""/>
            <w10:wrap anchorx="page"/>
          </v:shape>
        </w:pic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8"/>
          <w:szCs w:val="28"/>
          <w:u w:val="single" w:color="000000"/>
        </w:rPr>
        <w:t>B</w:t>
      </w:r>
      <w:r>
        <w:rPr>
          <w:sz w:val="28"/>
          <w:szCs w:val="28"/>
          <w:u w:val="single" w:color="000000"/>
        </w:rPr>
        <w:t>o</w:t>
      </w:r>
      <w:r>
        <w:rPr>
          <w:spacing w:val="-1"/>
          <w:sz w:val="28"/>
          <w:szCs w:val="28"/>
          <w:u w:val="single" w:color="000000"/>
        </w:rPr>
        <w:t>r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>s</w:t>
      </w:r>
      <w:r>
        <w:rPr>
          <w:spacing w:val="1"/>
          <w:sz w:val="28"/>
          <w:szCs w:val="28"/>
          <w:u w:val="single" w:color="000000"/>
        </w:rPr>
        <w:t xml:space="preserve"> </w:t>
      </w:r>
      <w:proofErr w:type="gramStart"/>
      <w:r>
        <w:rPr>
          <w:spacing w:val="2"/>
          <w:sz w:val="28"/>
          <w:szCs w:val="28"/>
          <w:u w:val="single" w:color="000000"/>
        </w:rPr>
        <w:t>Y</w:t>
      </w:r>
      <w:r>
        <w:rPr>
          <w:sz w:val="28"/>
          <w:szCs w:val="28"/>
          <w:u w:val="single" w:color="000000"/>
        </w:rPr>
        <w:t>e</w:t>
      </w:r>
      <w:r>
        <w:rPr>
          <w:spacing w:val="-2"/>
          <w:sz w:val="28"/>
          <w:szCs w:val="28"/>
          <w:u w:val="single" w:color="000000"/>
        </w:rPr>
        <w:t>lt</w:t>
      </w:r>
      <w:r>
        <w:rPr>
          <w:spacing w:val="-1"/>
          <w:sz w:val="28"/>
          <w:szCs w:val="28"/>
          <w:u w:val="single" w:color="000000"/>
        </w:rPr>
        <w:t>s</w:t>
      </w:r>
      <w:r>
        <w:rPr>
          <w:spacing w:val="-2"/>
          <w:sz w:val="28"/>
          <w:szCs w:val="28"/>
          <w:u w:val="single" w:color="000000"/>
        </w:rPr>
        <w:t>i</w:t>
      </w:r>
      <w:r>
        <w:rPr>
          <w:sz w:val="28"/>
          <w:szCs w:val="28"/>
          <w:u w:val="single" w:color="000000"/>
        </w:rPr>
        <w:t xml:space="preserve">n </w:t>
      </w:r>
      <w:r>
        <w:rPr>
          <w:spacing w:val="-68"/>
          <w:sz w:val="28"/>
          <w:szCs w:val="28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ecam</w:t>
      </w:r>
      <w:r>
        <w:rPr>
          <w:sz w:val="24"/>
          <w:szCs w:val="24"/>
        </w:rPr>
        <w:t>e</w:t>
      </w:r>
      <w:proofErr w:type="gramEnd"/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 xml:space="preserve">d of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r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ame</w:t>
      </w:r>
      <w:r>
        <w:rPr>
          <w:sz w:val="24"/>
          <w:szCs w:val="24"/>
        </w:rPr>
        <w:t>d</w:t>
      </w:r>
    </w:p>
    <w:p w:rsidR="00771C0F" w:rsidRDefault="00EB5330">
      <w:pPr>
        <w:spacing w:before="2" w:line="260" w:lineRule="exact"/>
        <w:ind w:left="2420" w:right="3404"/>
        <w:rPr>
          <w:sz w:val="24"/>
          <w:szCs w:val="24"/>
        </w:rPr>
      </w:pP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.” I</w:t>
      </w:r>
      <w:r>
        <w:rPr>
          <w:spacing w:val="1"/>
          <w:sz w:val="24"/>
          <w:szCs w:val="24"/>
        </w:rPr>
        <w:t>mme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:</w:t>
      </w:r>
    </w:p>
    <w:p w:rsidR="00771C0F" w:rsidRDefault="00771C0F">
      <w:pPr>
        <w:spacing w:before="13" w:line="260" w:lineRule="exact"/>
        <w:rPr>
          <w:sz w:val="26"/>
          <w:szCs w:val="26"/>
        </w:rPr>
      </w:pPr>
    </w:p>
    <w:p w:rsidR="00771C0F" w:rsidRDefault="00EB5330">
      <w:pPr>
        <w:ind w:left="2420"/>
        <w:rPr>
          <w:sz w:val="24"/>
          <w:szCs w:val="24"/>
        </w:rPr>
      </w:pPr>
      <w:r>
        <w:rPr>
          <w:b/>
          <w:sz w:val="24"/>
          <w:szCs w:val="24"/>
        </w:rPr>
        <w:t xml:space="preserve">•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6: 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a, Latv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 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hu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ecl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re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ce</w:t>
      </w:r>
      <w:r>
        <w:rPr>
          <w:b/>
          <w:sz w:val="24"/>
          <w:szCs w:val="24"/>
        </w:rPr>
        <w:t>.</w:t>
      </w:r>
    </w:p>
    <w:p w:rsidR="00771C0F" w:rsidRDefault="00EB5330">
      <w:pPr>
        <w:ind w:left="2420"/>
        <w:rPr>
          <w:sz w:val="24"/>
          <w:szCs w:val="24"/>
        </w:rPr>
      </w:pPr>
      <w:r>
        <w:rPr>
          <w:b/>
          <w:sz w:val="24"/>
          <w:szCs w:val="24"/>
        </w:rPr>
        <w:t xml:space="preserve">•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ece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1: </w:t>
      </w:r>
      <w:r>
        <w:rPr>
          <w:b/>
          <w:spacing w:val="-1"/>
          <w:sz w:val="24"/>
          <w:szCs w:val="24"/>
        </w:rPr>
        <w:t>Uk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cl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</w:p>
    <w:p w:rsidR="00771C0F" w:rsidRDefault="00771C0F">
      <w:pPr>
        <w:spacing w:line="160" w:lineRule="exact"/>
        <w:rPr>
          <w:sz w:val="16"/>
          <w:szCs w:val="16"/>
        </w:rPr>
      </w:pPr>
    </w:p>
    <w:p w:rsidR="00771C0F" w:rsidRDefault="00771C0F">
      <w:pPr>
        <w:spacing w:line="200" w:lineRule="exact"/>
      </w:pPr>
    </w:p>
    <w:p w:rsidR="00771C0F" w:rsidRDefault="00771C0F">
      <w:pPr>
        <w:spacing w:line="200" w:lineRule="exact"/>
      </w:pPr>
    </w:p>
    <w:p w:rsidR="00771C0F" w:rsidRDefault="00EB5330">
      <w:pPr>
        <w:spacing w:line="320" w:lineRule="exact"/>
        <w:ind w:left="740" w:right="756"/>
        <w:rPr>
          <w:sz w:val="24"/>
          <w:szCs w:val="24"/>
        </w:rPr>
      </w:pPr>
      <w:r>
        <w:rPr>
          <w:sz w:val="24"/>
          <w:szCs w:val="24"/>
        </w:rPr>
        <w:t xml:space="preserve">By </w:t>
      </w:r>
      <w:r>
        <w:rPr>
          <w:spacing w:val="2"/>
          <w:sz w:val="28"/>
          <w:szCs w:val="28"/>
          <w:u w:val="single" w:color="000000"/>
        </w:rPr>
        <w:t>D</w:t>
      </w:r>
      <w:r>
        <w:rPr>
          <w:sz w:val="28"/>
          <w:szCs w:val="28"/>
          <w:u w:val="single" w:color="000000"/>
        </w:rPr>
        <w:t>ece</w:t>
      </w:r>
      <w:r>
        <w:rPr>
          <w:spacing w:val="-2"/>
          <w:sz w:val="28"/>
          <w:szCs w:val="28"/>
          <w:u w:val="single" w:color="000000"/>
        </w:rPr>
        <w:t>m</w:t>
      </w:r>
      <w:r>
        <w:rPr>
          <w:sz w:val="28"/>
          <w:szCs w:val="28"/>
          <w:u w:val="single" w:color="000000"/>
        </w:rPr>
        <w:t>ber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8,</w:t>
      </w:r>
      <w:r>
        <w:rPr>
          <w:spacing w:val="4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1991</w:t>
      </w:r>
      <w:r>
        <w:rPr>
          <w:spacing w:val="-10"/>
          <w:sz w:val="28"/>
          <w:szCs w:val="28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15 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lic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“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”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2"/>
          <w:sz w:val="28"/>
          <w:szCs w:val="28"/>
          <w:u w:val="single" w:color="000000"/>
        </w:rPr>
        <w:t>D</w:t>
      </w:r>
      <w:r>
        <w:rPr>
          <w:sz w:val="28"/>
          <w:szCs w:val="28"/>
          <w:u w:val="single" w:color="000000"/>
        </w:rPr>
        <w:t>ece</w:t>
      </w:r>
      <w:r>
        <w:rPr>
          <w:spacing w:val="-2"/>
          <w:sz w:val="28"/>
          <w:szCs w:val="28"/>
          <w:u w:val="single" w:color="000000"/>
        </w:rPr>
        <w:t>m</w:t>
      </w:r>
      <w:r>
        <w:rPr>
          <w:sz w:val="28"/>
          <w:szCs w:val="28"/>
          <w:u w:val="single" w:color="000000"/>
        </w:rPr>
        <w:t>ber</w:t>
      </w:r>
      <w:r>
        <w:rPr>
          <w:spacing w:val="1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26,</w:t>
      </w:r>
      <w:r>
        <w:rPr>
          <w:spacing w:val="4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>1991</w:t>
      </w:r>
      <w:r>
        <w:rPr>
          <w:spacing w:val="-10"/>
          <w:sz w:val="28"/>
          <w:szCs w:val="28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USS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off</w:t>
      </w:r>
      <w:r>
        <w:rPr>
          <w:spacing w:val="1"/>
          <w:sz w:val="24"/>
          <w:szCs w:val="24"/>
        </w:rPr>
        <w:t>ici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nd…</w:t>
      </w:r>
    </w:p>
    <w:p w:rsidR="00771C0F" w:rsidRDefault="00771C0F">
      <w:pPr>
        <w:spacing w:before="3" w:line="280" w:lineRule="exact"/>
        <w:rPr>
          <w:sz w:val="28"/>
          <w:szCs w:val="28"/>
        </w:rPr>
      </w:pPr>
    </w:p>
    <w:p w:rsidR="00771C0F" w:rsidRDefault="00EB5330">
      <w:pPr>
        <w:ind w:left="5060"/>
        <w:rPr>
          <w:sz w:val="24"/>
          <w:szCs w:val="24"/>
        </w:rPr>
      </w:pPr>
      <w:proofErr w:type="gramStart"/>
      <w:r>
        <w:rPr>
          <w:w w:val="273"/>
          <w:sz w:val="28"/>
          <w:szCs w:val="28"/>
        </w:rPr>
        <w:t>t</w:t>
      </w:r>
      <w:r>
        <w:rPr>
          <w:spacing w:val="1"/>
          <w:w w:val="185"/>
          <w:sz w:val="28"/>
          <w:szCs w:val="28"/>
        </w:rPr>
        <w:t>h</w:t>
      </w:r>
      <w:r>
        <w:rPr>
          <w:w w:val="184"/>
          <w:sz w:val="28"/>
          <w:szCs w:val="28"/>
        </w:rPr>
        <w:t>e</w:t>
      </w:r>
      <w:proofErr w:type="gramEnd"/>
      <w:r>
        <w:rPr>
          <w:spacing w:val="13"/>
          <w:sz w:val="28"/>
          <w:szCs w:val="28"/>
        </w:rPr>
        <w:t xml:space="preserve"> </w:t>
      </w:r>
      <w:r>
        <w:rPr>
          <w:spacing w:val="-1"/>
          <w:w w:val="204"/>
          <w:sz w:val="28"/>
          <w:szCs w:val="28"/>
        </w:rPr>
        <w:t>c</w:t>
      </w:r>
      <w:r>
        <w:rPr>
          <w:spacing w:val="-1"/>
          <w:w w:val="189"/>
          <w:sz w:val="28"/>
          <w:szCs w:val="28"/>
        </w:rPr>
        <w:t>o</w:t>
      </w:r>
      <w:r>
        <w:rPr>
          <w:spacing w:val="1"/>
          <w:w w:val="261"/>
          <w:sz w:val="28"/>
          <w:szCs w:val="28"/>
        </w:rPr>
        <w:t>l</w:t>
      </w:r>
      <w:r>
        <w:rPr>
          <w:w w:val="184"/>
          <w:sz w:val="28"/>
          <w:szCs w:val="28"/>
        </w:rPr>
        <w:t>d</w:t>
      </w:r>
      <w:r>
        <w:rPr>
          <w:spacing w:val="12"/>
          <w:sz w:val="28"/>
          <w:szCs w:val="28"/>
        </w:rPr>
        <w:t xml:space="preserve"> </w:t>
      </w:r>
      <w:r>
        <w:rPr>
          <w:w w:val="136"/>
          <w:sz w:val="28"/>
          <w:szCs w:val="28"/>
        </w:rPr>
        <w:t>W</w:t>
      </w:r>
      <w:r>
        <w:rPr>
          <w:spacing w:val="-1"/>
          <w:w w:val="136"/>
          <w:sz w:val="28"/>
          <w:szCs w:val="28"/>
        </w:rPr>
        <w:t>A</w:t>
      </w:r>
      <w:r>
        <w:rPr>
          <w:w w:val="136"/>
          <w:sz w:val="28"/>
          <w:szCs w:val="28"/>
        </w:rPr>
        <w:t>R</w:t>
      </w:r>
      <w:r>
        <w:rPr>
          <w:spacing w:val="-20"/>
          <w:w w:val="136"/>
          <w:sz w:val="28"/>
          <w:szCs w:val="28"/>
        </w:rPr>
        <w:t xml:space="preserve"> </w:t>
      </w:r>
      <w:r>
        <w:rPr>
          <w:w w:val="136"/>
          <w:sz w:val="28"/>
          <w:szCs w:val="28"/>
        </w:rPr>
        <w:t>W</w:t>
      </w:r>
      <w:r>
        <w:rPr>
          <w:spacing w:val="-1"/>
          <w:w w:val="136"/>
          <w:sz w:val="28"/>
          <w:szCs w:val="28"/>
        </w:rPr>
        <w:t>A</w:t>
      </w:r>
      <w:r>
        <w:rPr>
          <w:w w:val="136"/>
          <w:sz w:val="28"/>
          <w:szCs w:val="28"/>
        </w:rPr>
        <w:t>S</w:t>
      </w:r>
      <w:r>
        <w:rPr>
          <w:spacing w:val="3"/>
          <w:w w:val="136"/>
          <w:sz w:val="28"/>
          <w:szCs w:val="28"/>
        </w:rPr>
        <w:t xml:space="preserve"> </w:t>
      </w:r>
      <w:r>
        <w:rPr>
          <w:spacing w:val="1"/>
          <w:w w:val="151"/>
          <w:sz w:val="28"/>
          <w:szCs w:val="28"/>
        </w:rPr>
        <w:t>O</w:t>
      </w:r>
      <w:r>
        <w:rPr>
          <w:w w:val="128"/>
          <w:sz w:val="28"/>
          <w:szCs w:val="28"/>
        </w:rPr>
        <w:t>V</w:t>
      </w:r>
      <w:r>
        <w:rPr>
          <w:spacing w:val="1"/>
          <w:w w:val="153"/>
          <w:sz w:val="28"/>
          <w:szCs w:val="28"/>
        </w:rPr>
        <w:t>E</w:t>
      </w:r>
      <w:r>
        <w:rPr>
          <w:spacing w:val="2"/>
          <w:w w:val="151"/>
          <w:sz w:val="28"/>
          <w:szCs w:val="28"/>
        </w:rPr>
        <w:t>R</w:t>
      </w:r>
      <w:r>
        <w:rPr>
          <w:w w:val="107"/>
          <w:sz w:val="24"/>
          <w:szCs w:val="24"/>
        </w:rPr>
        <w:t>!</w:t>
      </w:r>
    </w:p>
    <w:sectPr w:rsidR="00771C0F">
      <w:pgSz w:w="12240" w:h="15840"/>
      <w:pgMar w:top="980" w:right="640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D2B8B"/>
    <w:multiLevelType w:val="multilevel"/>
    <w:tmpl w:val="5952068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C0F"/>
    <w:rsid w:val="00771C0F"/>
    <w:rsid w:val="00EB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5:docId w15:val="{B48D8FDA-B3B8-4A7B-A238-EE79DDFF5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odora.com/maps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cnn.com/SPECIALS/cold.war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1334</Words>
  <Characters>7610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8927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Puckett</dc:creator>
  <cp:lastModifiedBy>Lauren Puckett</cp:lastModifiedBy>
  <cp:revision>2</cp:revision>
  <dcterms:created xsi:type="dcterms:W3CDTF">2015-12-09T00:50:00Z</dcterms:created>
  <dcterms:modified xsi:type="dcterms:W3CDTF">2015-12-09T00:50:00Z</dcterms:modified>
</cp:coreProperties>
</file>